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27" w:rsidRDefault="002A0C27" w:rsidP="002A0C27"/>
    <w:p w:rsidR="002A0C27" w:rsidRDefault="002A0C27" w:rsidP="002A0C27"/>
    <w:p w:rsidR="00270D9A" w:rsidRDefault="00270D9A" w:rsidP="00270D9A">
      <w:pPr>
        <w:jc w:val="center"/>
        <w:rPr>
          <w:bCs/>
          <w:sz w:val="28"/>
          <w:szCs w:val="28"/>
          <w:lang w:val="fr-FR"/>
        </w:rPr>
      </w:pPr>
      <w:r>
        <w:rPr>
          <w:bCs/>
          <w:sz w:val="28"/>
          <w:szCs w:val="28"/>
          <w:lang w:val="fr-FR"/>
        </w:rPr>
        <w:t>COMUNA STULPICANI</w:t>
      </w:r>
    </w:p>
    <w:p w:rsidR="00270D9A" w:rsidRDefault="00270D9A" w:rsidP="00270D9A">
      <w:pPr>
        <w:jc w:val="center"/>
        <w:rPr>
          <w:bCs/>
          <w:sz w:val="28"/>
          <w:szCs w:val="28"/>
          <w:lang w:val="fr-FR"/>
        </w:rPr>
      </w:pPr>
      <w:r>
        <w:rPr>
          <w:bCs/>
          <w:sz w:val="28"/>
          <w:szCs w:val="28"/>
          <w:lang w:val="fr-FR"/>
        </w:rPr>
        <w:t>Judeţul Suceava, Localitatea Stulpicani, Str. Principala FN, CUI 4326728</w:t>
      </w:r>
    </w:p>
    <w:p w:rsidR="00270D9A" w:rsidRDefault="00270D9A" w:rsidP="00270D9A">
      <w:pPr>
        <w:jc w:val="center"/>
        <w:rPr>
          <w:bCs/>
          <w:sz w:val="28"/>
          <w:szCs w:val="28"/>
          <w:lang w:val="fr-FR"/>
        </w:rPr>
      </w:pPr>
      <w:r>
        <w:rPr>
          <w:bCs/>
          <w:sz w:val="28"/>
          <w:szCs w:val="28"/>
          <w:lang w:val="fr-FR"/>
        </w:rPr>
        <w:t>Tel</w:t>
      </w:r>
      <w:r>
        <w:rPr>
          <w:bCs/>
          <w:sz w:val="28"/>
          <w:szCs w:val="28"/>
        </w:rPr>
        <w:t>/</w:t>
      </w:r>
      <w:r>
        <w:rPr>
          <w:bCs/>
          <w:sz w:val="28"/>
          <w:szCs w:val="28"/>
          <w:lang w:val="fr-FR"/>
        </w:rPr>
        <w:t>Fax : 0230 574760/574662 ; Email : primariastulpsv@yahoo.com</w:t>
      </w:r>
    </w:p>
    <w:p w:rsidR="002A0C27" w:rsidRPr="00513283" w:rsidRDefault="002101C4" w:rsidP="002A0C27">
      <w:pPr>
        <w:jc w:val="center"/>
        <w:rPr>
          <w:b/>
        </w:rPr>
      </w:pPr>
      <w:r w:rsidRPr="002101C4">
        <w:rPr>
          <w:b/>
          <w:noProof/>
          <w:sz w:val="20"/>
          <w:szCs w:val="20"/>
        </w:rPr>
        <w:pict>
          <v:line id="_x0000_s1030" style="position:absolute;left:0;text-align:left;z-index:251658240;visibility:visible" from="0,7.4pt" to="490.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prEg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" strokeweight="2.25pt"/>
        </w:pict>
      </w:r>
    </w:p>
    <w:p w:rsidR="002A0C27" w:rsidRPr="00FA37F6" w:rsidRDefault="002A0C27" w:rsidP="002A0C27">
      <w:pPr>
        <w:jc w:val="center"/>
        <w:rPr>
          <w:sz w:val="28"/>
          <w:szCs w:val="28"/>
          <w:lang w:val="en-GB"/>
        </w:rPr>
      </w:pPr>
    </w:p>
    <w:p w:rsidR="002A0C27" w:rsidRPr="00AE65DF" w:rsidRDefault="002A0C27" w:rsidP="002A0C27">
      <w:pPr>
        <w:tabs>
          <w:tab w:val="left" w:pos="3285"/>
        </w:tabs>
        <w:overflowPunct w:val="0"/>
        <w:autoSpaceDE w:val="0"/>
        <w:autoSpaceDN w:val="0"/>
        <w:adjustRightInd w:val="0"/>
        <w:spacing w:line="276" w:lineRule="auto"/>
        <w:jc w:val="both"/>
        <w:textAlignment w:val="baseline"/>
        <w:rPr>
          <w:rFonts w:ascii="Arial" w:hAnsi="Arial" w:cs="Arial"/>
          <w:b/>
          <w:sz w:val="22"/>
          <w:szCs w:val="22"/>
          <w:lang w:val="it-IT"/>
        </w:rPr>
      </w:pPr>
      <w:r w:rsidRPr="00AE65DF">
        <w:rPr>
          <w:rFonts w:ascii="Arial" w:hAnsi="Arial" w:cs="Arial"/>
          <w:sz w:val="22"/>
          <w:szCs w:val="22"/>
          <w:lang w:val="it-IT"/>
        </w:rPr>
        <w:t xml:space="preserve">Nr. </w:t>
      </w:r>
      <w:r w:rsidR="00E34832">
        <w:rPr>
          <w:rFonts w:ascii="Arial" w:hAnsi="Arial" w:cs="Arial"/>
          <w:sz w:val="22"/>
          <w:szCs w:val="22"/>
          <w:lang w:val="it-IT"/>
        </w:rPr>
        <w:t>380</w:t>
      </w:r>
      <w:r>
        <w:rPr>
          <w:rFonts w:ascii="Arial" w:hAnsi="Arial" w:cs="Arial"/>
          <w:sz w:val="22"/>
          <w:szCs w:val="22"/>
          <w:lang w:val="it-IT"/>
        </w:rPr>
        <w:t xml:space="preserve"> din </w:t>
      </w:r>
      <w:r w:rsidR="00270D9A">
        <w:rPr>
          <w:rFonts w:ascii="Arial" w:hAnsi="Arial" w:cs="Arial"/>
          <w:sz w:val="22"/>
          <w:szCs w:val="22"/>
          <w:lang w:val="it-IT"/>
        </w:rPr>
        <w:t>1</w:t>
      </w:r>
      <w:r w:rsidR="00771224">
        <w:rPr>
          <w:rFonts w:ascii="Arial" w:hAnsi="Arial" w:cs="Arial"/>
          <w:sz w:val="22"/>
          <w:szCs w:val="22"/>
          <w:lang w:val="it-IT"/>
        </w:rPr>
        <w:t>6</w:t>
      </w:r>
      <w:r>
        <w:rPr>
          <w:rFonts w:ascii="Arial" w:hAnsi="Arial" w:cs="Arial"/>
          <w:sz w:val="22"/>
          <w:szCs w:val="22"/>
          <w:lang w:val="it-IT"/>
        </w:rPr>
        <w:t>.0</w:t>
      </w:r>
      <w:r w:rsidR="00270D9A">
        <w:rPr>
          <w:rFonts w:ascii="Arial" w:hAnsi="Arial" w:cs="Arial"/>
          <w:sz w:val="22"/>
          <w:szCs w:val="22"/>
          <w:lang w:val="it-IT"/>
        </w:rPr>
        <w:t>1</w:t>
      </w:r>
      <w:r w:rsidRPr="00AE65DF">
        <w:rPr>
          <w:rFonts w:ascii="Arial" w:hAnsi="Arial" w:cs="Arial"/>
          <w:sz w:val="22"/>
          <w:szCs w:val="22"/>
          <w:lang w:val="it-IT"/>
        </w:rPr>
        <w:t>.</w:t>
      </w:r>
      <w:r>
        <w:rPr>
          <w:rFonts w:ascii="Arial" w:hAnsi="Arial" w:cs="Arial"/>
          <w:sz w:val="22"/>
          <w:szCs w:val="22"/>
          <w:lang w:val="it-IT"/>
        </w:rPr>
        <w:t>201</w:t>
      </w:r>
      <w:r w:rsidR="00270D9A">
        <w:rPr>
          <w:rFonts w:ascii="Arial" w:hAnsi="Arial" w:cs="Arial"/>
          <w:sz w:val="22"/>
          <w:szCs w:val="22"/>
          <w:lang w:val="it-IT"/>
        </w:rPr>
        <w:t>8</w:t>
      </w:r>
      <w:r>
        <w:rPr>
          <w:rFonts w:ascii="Arial" w:hAnsi="Arial" w:cs="Arial"/>
          <w:sz w:val="22"/>
          <w:szCs w:val="22"/>
          <w:lang w:val="it-IT"/>
        </w:rPr>
        <w:t xml:space="preserve">                                                                    </w:t>
      </w:r>
      <w:r w:rsidRPr="00486CDB">
        <w:rPr>
          <w:rFonts w:ascii="Arial" w:hAnsi="Arial" w:cs="Arial"/>
          <w:b/>
          <w:sz w:val="22"/>
          <w:szCs w:val="22"/>
          <w:lang w:val="it-IT"/>
        </w:rPr>
        <w:t xml:space="preserve"> </w:t>
      </w:r>
      <w:r w:rsidR="00771224">
        <w:rPr>
          <w:rFonts w:ascii="Arial" w:hAnsi="Arial" w:cs="Arial"/>
          <w:b/>
          <w:sz w:val="22"/>
          <w:szCs w:val="22"/>
          <w:lang w:val="it-IT"/>
        </w:rPr>
        <w:t xml:space="preserve">   </w:t>
      </w:r>
      <w:r w:rsidRPr="00AE65DF">
        <w:rPr>
          <w:rFonts w:ascii="Arial" w:hAnsi="Arial" w:cs="Arial"/>
          <w:b/>
          <w:sz w:val="22"/>
          <w:szCs w:val="22"/>
          <w:lang w:val="it-IT"/>
        </w:rPr>
        <w:t>Se aproba,</w:t>
      </w:r>
      <w:r w:rsidRPr="00AE65DF">
        <w:rPr>
          <w:rFonts w:ascii="Arial" w:hAnsi="Arial" w:cs="Arial"/>
          <w:sz w:val="22"/>
          <w:szCs w:val="22"/>
          <w:lang w:val="it-IT"/>
        </w:rPr>
        <w:t xml:space="preserve">                                                                                                      </w:t>
      </w:r>
      <w:r w:rsidRPr="00AE65DF">
        <w:rPr>
          <w:rFonts w:ascii="Arial" w:hAnsi="Arial" w:cs="Arial"/>
          <w:b/>
          <w:sz w:val="22"/>
          <w:szCs w:val="22"/>
          <w:lang w:val="it-IT"/>
        </w:rPr>
        <w:t xml:space="preserve">                                                                                                         </w:t>
      </w:r>
    </w:p>
    <w:p w:rsidR="002A0C27" w:rsidRPr="00AE65DF" w:rsidRDefault="002A0C27" w:rsidP="002A0C27">
      <w:pPr>
        <w:overflowPunct w:val="0"/>
        <w:autoSpaceDE w:val="0"/>
        <w:autoSpaceDN w:val="0"/>
        <w:adjustRightInd w:val="0"/>
        <w:spacing w:line="276" w:lineRule="auto"/>
        <w:textAlignment w:val="baseline"/>
        <w:rPr>
          <w:rFonts w:ascii="Arial" w:hAnsi="Arial" w:cs="Arial"/>
          <w:b/>
          <w:sz w:val="22"/>
          <w:szCs w:val="22"/>
          <w:lang w:val="it-IT"/>
        </w:rPr>
      </w:pPr>
      <w:r w:rsidRPr="00AE65DF">
        <w:rPr>
          <w:rFonts w:ascii="Arial" w:hAnsi="Arial" w:cs="Arial"/>
          <w:b/>
          <w:sz w:val="22"/>
          <w:szCs w:val="22"/>
          <w:lang w:val="it-IT"/>
        </w:rPr>
        <w:tab/>
      </w:r>
      <w:r w:rsidRPr="00AE65DF">
        <w:rPr>
          <w:rFonts w:ascii="Arial" w:hAnsi="Arial" w:cs="Arial"/>
          <w:b/>
          <w:sz w:val="22"/>
          <w:szCs w:val="22"/>
          <w:lang w:val="it-IT"/>
        </w:rPr>
        <w:tab/>
      </w:r>
      <w:r w:rsidRPr="00AE65DF">
        <w:rPr>
          <w:rFonts w:ascii="Arial" w:hAnsi="Arial" w:cs="Arial"/>
          <w:b/>
          <w:sz w:val="22"/>
          <w:szCs w:val="22"/>
          <w:lang w:val="it-IT"/>
        </w:rPr>
        <w:tab/>
      </w:r>
      <w:r w:rsidRPr="00AE65DF">
        <w:rPr>
          <w:rFonts w:ascii="Arial" w:hAnsi="Arial" w:cs="Arial"/>
          <w:b/>
          <w:sz w:val="22"/>
          <w:szCs w:val="22"/>
          <w:lang w:val="it-IT"/>
        </w:rPr>
        <w:tab/>
      </w:r>
      <w:r w:rsidRPr="00AE65DF">
        <w:rPr>
          <w:rFonts w:ascii="Arial" w:hAnsi="Arial" w:cs="Arial"/>
          <w:b/>
          <w:sz w:val="22"/>
          <w:szCs w:val="22"/>
          <w:lang w:val="it-IT"/>
        </w:rPr>
        <w:tab/>
      </w:r>
      <w:r w:rsidRPr="00AE65DF">
        <w:rPr>
          <w:rFonts w:ascii="Arial" w:hAnsi="Arial" w:cs="Arial"/>
          <w:b/>
          <w:sz w:val="22"/>
          <w:szCs w:val="22"/>
          <w:lang w:val="it-IT"/>
        </w:rPr>
        <w:tab/>
      </w:r>
      <w:r w:rsidRPr="00AE65DF">
        <w:rPr>
          <w:rFonts w:ascii="Arial" w:hAnsi="Arial" w:cs="Arial"/>
          <w:b/>
          <w:sz w:val="22"/>
          <w:szCs w:val="22"/>
          <w:lang w:val="it-IT"/>
        </w:rPr>
        <w:tab/>
      </w:r>
      <w:r w:rsidRPr="00AE65DF">
        <w:rPr>
          <w:rFonts w:ascii="Arial" w:hAnsi="Arial" w:cs="Arial"/>
          <w:b/>
          <w:sz w:val="22"/>
          <w:szCs w:val="22"/>
          <w:lang w:val="it-IT"/>
        </w:rPr>
        <w:tab/>
        <w:t xml:space="preserve">     Primar – </w:t>
      </w:r>
      <w:r w:rsidR="00270D9A">
        <w:rPr>
          <w:rFonts w:ascii="Arial" w:hAnsi="Arial" w:cs="Arial"/>
          <w:b/>
          <w:sz w:val="22"/>
          <w:szCs w:val="22"/>
          <w:lang w:val="it-IT"/>
        </w:rPr>
        <w:t>Zamcu Vasile</w:t>
      </w:r>
    </w:p>
    <w:p w:rsidR="002A0C27" w:rsidRPr="00AE65DF" w:rsidRDefault="002A0C27" w:rsidP="002A0C27">
      <w:pPr>
        <w:pStyle w:val="p0"/>
        <w:widowControl/>
        <w:tabs>
          <w:tab w:val="clear" w:pos="204"/>
          <w:tab w:val="left" w:pos="720"/>
        </w:tabs>
        <w:spacing w:line="276" w:lineRule="auto"/>
        <w:ind w:left="5760" w:firstLine="720"/>
        <w:rPr>
          <w:rFonts w:ascii="Arial" w:hAnsi="Arial" w:cs="Arial"/>
          <w:sz w:val="22"/>
          <w:szCs w:val="22"/>
          <w:lang w:val="ro-RO"/>
        </w:rPr>
      </w:pPr>
    </w:p>
    <w:p w:rsidR="002A0C27" w:rsidRPr="00AE65DF" w:rsidRDefault="002A0C27" w:rsidP="002A0C27">
      <w:pPr>
        <w:pStyle w:val="TOC1"/>
        <w:rPr>
          <w:highlight w:val="lightGray"/>
        </w:rPr>
      </w:pPr>
    </w:p>
    <w:p w:rsidR="002A0C27" w:rsidRDefault="002A0C27" w:rsidP="002A0C27">
      <w:pPr>
        <w:pStyle w:val="TOC1"/>
        <w:rPr>
          <w:highlight w:val="lightGray"/>
        </w:rPr>
      </w:pPr>
    </w:p>
    <w:p w:rsidR="002A0C27" w:rsidRDefault="002A0C27" w:rsidP="002A0C27">
      <w:pPr>
        <w:rPr>
          <w:highlight w:val="lightGray"/>
          <w:lang w:val="en-GB" w:eastAsia="hi-IN" w:bidi="hi-IN"/>
        </w:rPr>
      </w:pPr>
    </w:p>
    <w:p w:rsidR="002A0C27" w:rsidRPr="00797D00" w:rsidRDefault="002A0C27" w:rsidP="002A0C27">
      <w:pPr>
        <w:rPr>
          <w:highlight w:val="lightGray"/>
          <w:lang w:val="en-GB" w:eastAsia="hi-IN" w:bidi="hi-IN"/>
        </w:rPr>
      </w:pPr>
    </w:p>
    <w:p w:rsidR="002A0C27" w:rsidRPr="00AE65DF" w:rsidRDefault="002A0C27" w:rsidP="002A0C27">
      <w:pPr>
        <w:pStyle w:val="TOC1"/>
      </w:pPr>
    </w:p>
    <w:p w:rsidR="002A0C27" w:rsidRPr="00797D00" w:rsidRDefault="002A0C27" w:rsidP="002A0C27">
      <w:pPr>
        <w:pStyle w:val="TOC1"/>
      </w:pPr>
      <w:r w:rsidRPr="00797D00">
        <w:t>DOCUMENTATIE DE ATRIBUIRE</w:t>
      </w:r>
    </w:p>
    <w:p w:rsidR="002A0C27" w:rsidRDefault="002A0C27" w:rsidP="002A0C27">
      <w:pPr>
        <w:tabs>
          <w:tab w:val="left" w:pos="8655"/>
        </w:tabs>
        <w:ind w:left="-284"/>
        <w:rPr>
          <w:rFonts w:ascii="Arial" w:hAnsi="Arial" w:cs="Arial"/>
          <w:sz w:val="22"/>
          <w:szCs w:val="22"/>
          <w:lang w:val="en-US"/>
        </w:rPr>
      </w:pPr>
      <w:r>
        <w:rPr>
          <w:rFonts w:ascii="Arial" w:hAnsi="Arial" w:cs="Arial"/>
          <w:sz w:val="22"/>
          <w:szCs w:val="22"/>
          <w:lang w:val="en-US"/>
        </w:rPr>
        <w:t xml:space="preserve">Proiectare si Executie lucrari pentru obiectiv de investitii </w:t>
      </w:r>
    </w:p>
    <w:p w:rsidR="002A0C27" w:rsidRPr="00AE65DF" w:rsidRDefault="002A0C27" w:rsidP="002A0C27">
      <w:pPr>
        <w:tabs>
          <w:tab w:val="left" w:pos="8655"/>
        </w:tabs>
        <w:ind w:left="-284"/>
        <w:rPr>
          <w:rFonts w:ascii="Arial" w:hAnsi="Arial" w:cs="Arial"/>
          <w:sz w:val="22"/>
          <w:szCs w:val="22"/>
          <w:lang w:val="en-US"/>
        </w:rPr>
      </w:pPr>
      <w:r w:rsidRPr="00AE65DF">
        <w:rPr>
          <w:rFonts w:ascii="Arial" w:hAnsi="Arial" w:cs="Arial"/>
          <w:b/>
          <w:i/>
          <w:sz w:val="22"/>
          <w:szCs w:val="22"/>
          <w:lang w:val="en-US"/>
        </w:rPr>
        <w:t>“</w:t>
      </w:r>
      <w:r>
        <w:rPr>
          <w:rFonts w:ascii="Arial" w:hAnsi="Arial" w:cs="Arial"/>
          <w:b/>
          <w:i/>
          <w:sz w:val="22"/>
          <w:szCs w:val="22"/>
        </w:rPr>
        <w:t xml:space="preserve">Reabilitare si modernizare </w:t>
      </w:r>
      <w:r w:rsidR="00270D9A">
        <w:rPr>
          <w:rFonts w:ascii="Arial" w:hAnsi="Arial" w:cs="Arial"/>
          <w:b/>
          <w:i/>
          <w:sz w:val="22"/>
          <w:szCs w:val="22"/>
        </w:rPr>
        <w:t>Dispensar medical</w:t>
      </w:r>
      <w:r>
        <w:rPr>
          <w:rFonts w:ascii="Arial" w:hAnsi="Arial" w:cs="Arial"/>
          <w:b/>
          <w:i/>
          <w:sz w:val="22"/>
          <w:szCs w:val="22"/>
        </w:rPr>
        <w:t xml:space="preserve"> in localitatea </w:t>
      </w:r>
      <w:r w:rsidR="00270D9A">
        <w:rPr>
          <w:rFonts w:ascii="Arial" w:hAnsi="Arial" w:cs="Arial"/>
          <w:b/>
          <w:i/>
          <w:sz w:val="22"/>
          <w:szCs w:val="22"/>
        </w:rPr>
        <w:t>Stulpicani</w:t>
      </w:r>
      <w:r>
        <w:rPr>
          <w:rFonts w:ascii="Arial" w:hAnsi="Arial" w:cs="Arial"/>
          <w:b/>
          <w:i/>
          <w:sz w:val="22"/>
          <w:szCs w:val="22"/>
        </w:rPr>
        <w:t xml:space="preserve">, </w:t>
      </w:r>
      <w:r w:rsidR="00270D9A">
        <w:rPr>
          <w:rFonts w:ascii="Arial" w:hAnsi="Arial" w:cs="Arial"/>
          <w:b/>
          <w:i/>
          <w:sz w:val="22"/>
          <w:szCs w:val="22"/>
        </w:rPr>
        <w:t>comuna Stulpicani</w:t>
      </w:r>
      <w:r>
        <w:rPr>
          <w:rFonts w:ascii="Arial" w:hAnsi="Arial" w:cs="Arial"/>
          <w:b/>
          <w:i/>
          <w:sz w:val="22"/>
          <w:szCs w:val="22"/>
        </w:rPr>
        <w:t>, Judetul Suceava</w:t>
      </w:r>
      <w:r w:rsidRPr="00AE65DF">
        <w:rPr>
          <w:rFonts w:ascii="Arial" w:hAnsi="Arial" w:cs="Arial"/>
          <w:b/>
          <w:i/>
          <w:sz w:val="22"/>
          <w:szCs w:val="22"/>
          <w:lang w:val="en-US"/>
        </w:rPr>
        <w:t>”</w:t>
      </w:r>
      <w:r w:rsidRPr="00AE65DF">
        <w:rPr>
          <w:rFonts w:ascii="Arial" w:hAnsi="Arial" w:cs="Arial"/>
          <w:sz w:val="22"/>
          <w:szCs w:val="22"/>
          <w:lang w:val="en-US"/>
        </w:rPr>
        <w:t xml:space="preserve">, </w:t>
      </w:r>
    </w:p>
    <w:p w:rsidR="002A0C27" w:rsidRPr="00AE65DF" w:rsidRDefault="002A0C27" w:rsidP="002A0C27">
      <w:pPr>
        <w:tabs>
          <w:tab w:val="left" w:pos="5475"/>
        </w:tabs>
        <w:ind w:left="-284"/>
        <w:rPr>
          <w:rFonts w:ascii="Arial" w:hAnsi="Arial" w:cs="Arial"/>
          <w:sz w:val="22"/>
          <w:szCs w:val="22"/>
          <w:lang w:val="en-US"/>
        </w:rPr>
      </w:pPr>
      <w:r>
        <w:rPr>
          <w:rFonts w:ascii="Arial" w:hAnsi="Arial" w:cs="Arial"/>
          <w:sz w:val="22"/>
          <w:szCs w:val="22"/>
          <w:lang w:val="en-US"/>
        </w:rPr>
        <w:tab/>
      </w:r>
    </w:p>
    <w:p w:rsidR="002A0C27" w:rsidRPr="00AE65DF" w:rsidRDefault="002A0C27" w:rsidP="002A0C27">
      <w:pPr>
        <w:tabs>
          <w:tab w:val="left" w:pos="8655"/>
        </w:tabs>
        <w:ind w:left="-284"/>
        <w:rPr>
          <w:rFonts w:ascii="Arial" w:hAnsi="Arial" w:cs="Arial"/>
          <w:sz w:val="22"/>
          <w:szCs w:val="22"/>
          <w:lang w:val="en-US"/>
        </w:rPr>
      </w:pPr>
    </w:p>
    <w:p w:rsidR="00270D9A" w:rsidRDefault="00270D9A" w:rsidP="00270D9A">
      <w:pPr>
        <w:tabs>
          <w:tab w:val="left" w:pos="8655"/>
        </w:tabs>
        <w:ind w:left="-284"/>
      </w:pPr>
      <w:r>
        <w:rPr>
          <w:rFonts w:ascii="Arial" w:hAnsi="Arial" w:cs="Arial"/>
          <w:sz w:val="22"/>
          <w:szCs w:val="22"/>
          <w:lang w:val="it-IT"/>
        </w:rPr>
        <w:t>Servicii de proiectare:</w:t>
      </w:r>
      <w:r w:rsidR="002A0C27">
        <w:rPr>
          <w:rFonts w:ascii="Arial" w:hAnsi="Arial" w:cs="Arial"/>
          <w:sz w:val="22"/>
          <w:szCs w:val="22"/>
          <w:lang w:val="it-IT"/>
        </w:rPr>
        <w:t xml:space="preserve"> </w:t>
      </w:r>
      <w:r>
        <w:rPr>
          <w:rFonts w:ascii="Arial" w:hAnsi="Arial" w:cs="Arial"/>
          <w:sz w:val="22"/>
          <w:szCs w:val="22"/>
          <w:lang w:val="it-IT"/>
        </w:rPr>
        <w:t xml:space="preserve">Cod CPV </w:t>
      </w:r>
      <w:r w:rsidR="002A0C27">
        <w:t>71221000-3 Servicii de arhite</w:t>
      </w:r>
      <w:r>
        <w:t>ctura pentru constructii (Rev)</w:t>
      </w:r>
    </w:p>
    <w:p w:rsidR="00270D9A" w:rsidRDefault="00270D9A" w:rsidP="00270D9A">
      <w:pPr>
        <w:tabs>
          <w:tab w:val="left" w:pos="8655"/>
        </w:tabs>
        <w:ind w:left="-284"/>
      </w:pPr>
      <w:r>
        <w:t xml:space="preserve">Servicii de asistenta tehnica din partea proiectantului: Cod CPV </w:t>
      </w:r>
      <w:r w:rsidR="002A0C27">
        <w:t>71248000-8 Supraveghere a proiectului si documentare (Rev 2)</w:t>
      </w:r>
    </w:p>
    <w:p w:rsidR="00270D9A" w:rsidRPr="00270D9A" w:rsidRDefault="00270D9A" w:rsidP="00270D9A">
      <w:pPr>
        <w:tabs>
          <w:tab w:val="left" w:pos="8655"/>
        </w:tabs>
        <w:ind w:left="-284"/>
      </w:pPr>
      <w:r>
        <w:t xml:space="preserve">Servicii de verificare tehnica a proiectarii: Cod CPV </w:t>
      </w:r>
      <w:r w:rsidRPr="00270D9A">
        <w:t>71300000-1 - Servicii de inginerie (Rev.2)</w:t>
      </w:r>
    </w:p>
    <w:p w:rsidR="002A0C27" w:rsidRDefault="00270D9A" w:rsidP="00270D9A">
      <w:pPr>
        <w:tabs>
          <w:tab w:val="left" w:pos="8655"/>
        </w:tabs>
        <w:ind w:left="-284"/>
      </w:pPr>
      <w:r>
        <w:rPr>
          <w:rFonts w:ascii="Arial" w:hAnsi="Arial" w:cs="Arial"/>
          <w:sz w:val="22"/>
          <w:szCs w:val="22"/>
          <w:lang w:val="it-IT"/>
        </w:rPr>
        <w:t xml:space="preserve">Executie lucrari: Cod CPV </w:t>
      </w:r>
      <w:r w:rsidR="002A0C27">
        <w:t>45453000-7 Lucrari de reparatii generale si de renovare (Rev2)</w:t>
      </w:r>
    </w:p>
    <w:p w:rsidR="002A0C27" w:rsidRPr="00AE65DF" w:rsidRDefault="002A0C27" w:rsidP="002A0C27">
      <w:pPr>
        <w:tabs>
          <w:tab w:val="left" w:pos="8655"/>
        </w:tabs>
        <w:ind w:left="-284"/>
        <w:rPr>
          <w:rFonts w:ascii="Arial" w:hAnsi="Arial" w:cs="Arial"/>
          <w:sz w:val="22"/>
          <w:szCs w:val="22"/>
          <w:lang w:val="it-IT"/>
        </w:rPr>
      </w:pPr>
    </w:p>
    <w:p w:rsidR="002A0C27" w:rsidRPr="00AE65DF" w:rsidRDefault="002A0C27" w:rsidP="002A0C27">
      <w:pPr>
        <w:tabs>
          <w:tab w:val="left" w:pos="8655"/>
        </w:tabs>
        <w:ind w:left="-284"/>
        <w:rPr>
          <w:rFonts w:ascii="Arial" w:hAnsi="Arial" w:cs="Arial"/>
          <w:sz w:val="22"/>
          <w:szCs w:val="22"/>
        </w:rPr>
      </w:pPr>
    </w:p>
    <w:p w:rsidR="002A0C27" w:rsidRPr="00AE65DF" w:rsidRDefault="002A0C27" w:rsidP="002A0C27">
      <w:pPr>
        <w:ind w:left="-284"/>
        <w:jc w:val="both"/>
        <w:rPr>
          <w:rFonts w:ascii="Arial" w:hAnsi="Arial" w:cs="Arial"/>
          <w:sz w:val="22"/>
          <w:szCs w:val="22"/>
        </w:rPr>
      </w:pPr>
    </w:p>
    <w:p w:rsidR="002A0C27" w:rsidRPr="00AE65DF" w:rsidRDefault="002A0C27" w:rsidP="002A0C27">
      <w:pPr>
        <w:ind w:left="-284"/>
        <w:rPr>
          <w:rFonts w:ascii="Arial" w:hAnsi="Arial" w:cs="Arial"/>
          <w:sz w:val="22"/>
          <w:szCs w:val="22"/>
        </w:rPr>
      </w:pPr>
    </w:p>
    <w:p w:rsidR="002A0C27" w:rsidRPr="00AE65DF" w:rsidRDefault="002A0C27" w:rsidP="002A0C27">
      <w:pPr>
        <w:ind w:left="-284"/>
        <w:rPr>
          <w:rFonts w:ascii="Arial" w:hAnsi="Arial" w:cs="Arial"/>
          <w:sz w:val="22"/>
          <w:szCs w:val="22"/>
        </w:rPr>
      </w:pPr>
    </w:p>
    <w:p w:rsidR="002A0C27" w:rsidRPr="00AE65DF" w:rsidRDefault="002A0C27" w:rsidP="002A0C27">
      <w:pPr>
        <w:pStyle w:val="TOC1"/>
        <w:jc w:val="left"/>
      </w:pPr>
      <w:r>
        <w:t>Tip Contract: Contract de lucrari (proiectare si executie)</w:t>
      </w:r>
    </w:p>
    <w:p w:rsidR="002A0C27" w:rsidRDefault="002A0C27" w:rsidP="002A0C27">
      <w:pPr>
        <w:pStyle w:val="TOC1"/>
        <w:jc w:val="left"/>
      </w:pPr>
      <w:r>
        <w:t>Moalitate de atribuire</w:t>
      </w:r>
      <w:r w:rsidRPr="00AE65DF">
        <w:t xml:space="preserve">: </w:t>
      </w:r>
      <w:r>
        <w:t>Achizitie Directa</w:t>
      </w:r>
    </w:p>
    <w:p w:rsidR="002A0C27" w:rsidRDefault="002A0C27" w:rsidP="002A0C27">
      <w:pPr>
        <w:rPr>
          <w:lang w:val="en-GB" w:eastAsia="hi-IN" w:bidi="hi-IN"/>
        </w:rPr>
      </w:pPr>
    </w:p>
    <w:p w:rsidR="002A0C27" w:rsidRPr="00C56F27" w:rsidRDefault="002A0C27" w:rsidP="002A0C27">
      <w:pPr>
        <w:rPr>
          <w:lang w:val="en-GB" w:eastAsia="hi-IN" w:bidi="hi-IN"/>
        </w:rPr>
      </w:pPr>
    </w:p>
    <w:p w:rsidR="002A0C27" w:rsidRPr="00AE65DF" w:rsidRDefault="002A0C27" w:rsidP="002A0C27">
      <w:pPr>
        <w:ind w:left="-284"/>
        <w:rPr>
          <w:rFonts w:ascii="Arial" w:hAnsi="Arial" w:cs="Arial"/>
          <w:sz w:val="22"/>
          <w:szCs w:val="22"/>
        </w:rPr>
      </w:pPr>
      <w:r w:rsidRPr="00AE65DF">
        <w:rPr>
          <w:rFonts w:ascii="Arial" w:hAnsi="Arial" w:cs="Arial"/>
          <w:sz w:val="22"/>
          <w:szCs w:val="22"/>
        </w:rPr>
        <w:t>Finantare - fonduri de la bugetul de stat si bugetul local in cadrul PNDL</w:t>
      </w:r>
    </w:p>
    <w:p w:rsidR="002A0C27" w:rsidRPr="00AE65DF" w:rsidRDefault="002A0C27" w:rsidP="002A0C27">
      <w:pPr>
        <w:ind w:left="-284"/>
        <w:rPr>
          <w:rFonts w:ascii="Arial" w:hAnsi="Arial" w:cs="Arial"/>
          <w:sz w:val="22"/>
          <w:szCs w:val="22"/>
          <w:highlight w:val="lightGray"/>
          <w:lang w:val="en-GB" w:eastAsia="hi-IN" w:bidi="hi-IN"/>
        </w:rPr>
      </w:pPr>
      <w:r w:rsidRPr="00AE65DF">
        <w:rPr>
          <w:rFonts w:ascii="Arial" w:hAnsi="Arial" w:cs="Arial"/>
          <w:sz w:val="22"/>
          <w:szCs w:val="22"/>
        </w:rPr>
        <w:t xml:space="preserve">Contract de finantare: </w:t>
      </w:r>
      <w:r w:rsidR="00270D9A">
        <w:rPr>
          <w:rFonts w:ascii="Arial" w:hAnsi="Arial" w:cs="Arial"/>
          <w:sz w:val="22"/>
          <w:szCs w:val="22"/>
        </w:rPr>
        <w:t>2309/01</w:t>
      </w:r>
      <w:r w:rsidRPr="00AE65DF">
        <w:rPr>
          <w:rFonts w:ascii="Arial" w:hAnsi="Arial" w:cs="Arial"/>
          <w:sz w:val="22"/>
          <w:szCs w:val="22"/>
        </w:rPr>
        <w:t>.1</w:t>
      </w:r>
      <w:r w:rsidR="00270D9A">
        <w:rPr>
          <w:rFonts w:ascii="Arial" w:hAnsi="Arial" w:cs="Arial"/>
          <w:sz w:val="22"/>
          <w:szCs w:val="22"/>
        </w:rPr>
        <w:t>1</w:t>
      </w:r>
      <w:r w:rsidRPr="00AE65DF">
        <w:rPr>
          <w:rFonts w:ascii="Arial" w:hAnsi="Arial" w:cs="Arial"/>
          <w:sz w:val="22"/>
          <w:szCs w:val="22"/>
        </w:rPr>
        <w:t>.201</w:t>
      </w:r>
      <w:r w:rsidR="00270D9A">
        <w:rPr>
          <w:rFonts w:ascii="Arial" w:hAnsi="Arial" w:cs="Arial"/>
          <w:sz w:val="22"/>
          <w:szCs w:val="22"/>
        </w:rPr>
        <w:t>7</w:t>
      </w:r>
    </w:p>
    <w:p w:rsidR="002A0C27" w:rsidRPr="00AE65DF" w:rsidRDefault="002A0C27" w:rsidP="002A0C27">
      <w:pPr>
        <w:pStyle w:val="TOC1"/>
        <w:rPr>
          <w:highlight w:val="lightGray"/>
        </w:rPr>
      </w:pPr>
    </w:p>
    <w:p w:rsidR="002A0C27" w:rsidRDefault="002A0C27" w:rsidP="002A0C27">
      <w:pPr>
        <w:rPr>
          <w:rFonts w:ascii="Arial" w:hAnsi="Arial" w:cs="Arial"/>
          <w:sz w:val="22"/>
          <w:szCs w:val="22"/>
          <w:highlight w:val="lightGray"/>
          <w:lang w:val="en-GB" w:eastAsia="hi-IN" w:bidi="hi-IN"/>
        </w:rPr>
      </w:pPr>
    </w:p>
    <w:p w:rsidR="002A0C27" w:rsidRPr="00AE65DF" w:rsidRDefault="002A0C27" w:rsidP="002A0C27">
      <w:pPr>
        <w:rPr>
          <w:rFonts w:ascii="Arial" w:hAnsi="Arial" w:cs="Arial"/>
          <w:sz w:val="22"/>
          <w:szCs w:val="22"/>
          <w:highlight w:val="lightGray"/>
          <w:lang w:val="en-GB" w:eastAsia="hi-IN" w:bidi="hi-IN"/>
        </w:rPr>
      </w:pPr>
    </w:p>
    <w:p w:rsidR="002A0C27" w:rsidRPr="00C56F27" w:rsidRDefault="002A0C27" w:rsidP="002A0C27">
      <w:pPr>
        <w:rPr>
          <w:rFonts w:ascii="Arial" w:hAnsi="Arial" w:cs="Arial"/>
          <w:b/>
          <w:sz w:val="22"/>
          <w:szCs w:val="22"/>
        </w:rPr>
      </w:pPr>
      <w:r w:rsidRPr="00C56F27">
        <w:rPr>
          <w:rFonts w:ascii="Arial" w:hAnsi="Arial" w:cs="Arial"/>
          <w:b/>
          <w:sz w:val="22"/>
          <w:szCs w:val="22"/>
        </w:rPr>
        <w:t xml:space="preserve">Intocmit </w:t>
      </w:r>
    </w:p>
    <w:p w:rsidR="002A0C27" w:rsidRPr="00C56F27" w:rsidRDefault="002A0C27" w:rsidP="002A0C27">
      <w:pPr>
        <w:rPr>
          <w:rFonts w:ascii="Arial" w:hAnsi="Arial" w:cs="Arial"/>
          <w:b/>
          <w:sz w:val="22"/>
          <w:szCs w:val="22"/>
        </w:rPr>
      </w:pPr>
      <w:r w:rsidRPr="00C56F27">
        <w:rPr>
          <w:rFonts w:ascii="Arial" w:hAnsi="Arial" w:cs="Arial"/>
          <w:b/>
          <w:sz w:val="22"/>
          <w:szCs w:val="22"/>
        </w:rPr>
        <w:t>Moldovan Marius</w:t>
      </w:r>
    </w:p>
    <w:p w:rsidR="002A0C27" w:rsidRPr="00C56F27" w:rsidRDefault="002A0C27" w:rsidP="002A0C27">
      <w:pPr>
        <w:rPr>
          <w:rFonts w:ascii="Arial" w:hAnsi="Arial" w:cs="Arial"/>
          <w:b/>
          <w:sz w:val="22"/>
          <w:szCs w:val="22"/>
        </w:rPr>
      </w:pPr>
    </w:p>
    <w:p w:rsidR="002A0C27" w:rsidRPr="00C56F27" w:rsidRDefault="002A0C27" w:rsidP="002A0C27">
      <w:pPr>
        <w:rPr>
          <w:rFonts w:ascii="Arial" w:hAnsi="Arial" w:cs="Arial"/>
          <w:b/>
          <w:sz w:val="22"/>
          <w:szCs w:val="22"/>
        </w:rPr>
      </w:pPr>
    </w:p>
    <w:p w:rsidR="002A0C27" w:rsidRPr="00C56F27" w:rsidRDefault="002A0C27" w:rsidP="002A0C27">
      <w:pPr>
        <w:rPr>
          <w:rFonts w:ascii="Arial" w:hAnsi="Arial" w:cs="Arial"/>
          <w:b/>
          <w:sz w:val="22"/>
          <w:szCs w:val="22"/>
        </w:rPr>
      </w:pPr>
    </w:p>
    <w:p w:rsidR="002A0C27" w:rsidRPr="00C56F27" w:rsidRDefault="002A0C27" w:rsidP="002A0C27">
      <w:pPr>
        <w:rPr>
          <w:rFonts w:ascii="Arial" w:hAnsi="Arial" w:cs="Arial"/>
          <w:b/>
          <w:sz w:val="22"/>
          <w:szCs w:val="22"/>
        </w:rPr>
      </w:pPr>
    </w:p>
    <w:p w:rsidR="002A0C27" w:rsidRPr="00C56F27" w:rsidRDefault="002A0C27" w:rsidP="002A0C27">
      <w:pPr>
        <w:jc w:val="center"/>
        <w:rPr>
          <w:rFonts w:ascii="Arial" w:hAnsi="Arial" w:cs="Arial"/>
          <w:b/>
          <w:sz w:val="22"/>
          <w:szCs w:val="22"/>
        </w:rPr>
      </w:pPr>
      <w:r>
        <w:rPr>
          <w:rFonts w:ascii="Arial" w:hAnsi="Arial" w:cs="Arial"/>
          <w:b/>
          <w:sz w:val="22"/>
          <w:szCs w:val="22"/>
        </w:rPr>
        <w:t xml:space="preserve">                                                                                     </w:t>
      </w:r>
      <w:r w:rsidR="00270D9A">
        <w:rPr>
          <w:rFonts w:ascii="Arial" w:hAnsi="Arial" w:cs="Arial"/>
          <w:b/>
          <w:sz w:val="22"/>
          <w:szCs w:val="22"/>
        </w:rPr>
        <w:t xml:space="preserve">       </w:t>
      </w:r>
      <w:r w:rsidRPr="00C56F27">
        <w:rPr>
          <w:rFonts w:ascii="Arial" w:hAnsi="Arial" w:cs="Arial"/>
          <w:b/>
          <w:sz w:val="22"/>
          <w:szCs w:val="22"/>
        </w:rPr>
        <w:t>Avizat</w:t>
      </w:r>
      <w:r w:rsidR="00270D9A">
        <w:rPr>
          <w:rFonts w:ascii="Arial" w:hAnsi="Arial" w:cs="Arial"/>
          <w:b/>
          <w:sz w:val="22"/>
          <w:szCs w:val="22"/>
        </w:rPr>
        <w:t>,</w:t>
      </w:r>
    </w:p>
    <w:p w:rsidR="002A0C27" w:rsidRPr="00C56F27" w:rsidRDefault="002A0C27" w:rsidP="002A0C27">
      <w:pPr>
        <w:jc w:val="right"/>
        <w:rPr>
          <w:rFonts w:ascii="Arial" w:hAnsi="Arial" w:cs="Arial"/>
          <w:b/>
          <w:sz w:val="22"/>
          <w:szCs w:val="22"/>
        </w:rPr>
      </w:pPr>
      <w:r>
        <w:rPr>
          <w:rFonts w:ascii="Arial" w:hAnsi="Arial" w:cs="Arial"/>
          <w:b/>
          <w:sz w:val="22"/>
          <w:szCs w:val="22"/>
        </w:rPr>
        <w:t xml:space="preserve">Resp. achizitii - </w:t>
      </w:r>
      <w:r w:rsidR="00270D9A">
        <w:rPr>
          <w:rFonts w:ascii="Arial" w:hAnsi="Arial" w:cs="Arial"/>
          <w:b/>
          <w:sz w:val="22"/>
          <w:szCs w:val="22"/>
        </w:rPr>
        <w:t>Flocea Luminita Ionela</w:t>
      </w:r>
      <w:r>
        <w:rPr>
          <w:rFonts w:ascii="Arial" w:hAnsi="Arial" w:cs="Arial"/>
          <w:b/>
          <w:sz w:val="22"/>
          <w:szCs w:val="22"/>
        </w:rPr>
        <w:t xml:space="preserve"> </w:t>
      </w:r>
    </w:p>
    <w:p w:rsidR="002A0C27" w:rsidRPr="00AE65DF" w:rsidRDefault="002A0C27" w:rsidP="002A0C27">
      <w:pPr>
        <w:jc w:val="right"/>
        <w:rPr>
          <w:rFonts w:ascii="Arial" w:hAnsi="Arial" w:cs="Arial"/>
          <w:sz w:val="22"/>
          <w:szCs w:val="22"/>
        </w:rPr>
      </w:pPr>
    </w:p>
    <w:p w:rsidR="002A0C27" w:rsidRPr="00AE65DF" w:rsidRDefault="002A0C27" w:rsidP="002A0C27">
      <w:pPr>
        <w:rPr>
          <w:rFonts w:ascii="Arial" w:hAnsi="Arial" w:cs="Arial"/>
          <w:sz w:val="22"/>
          <w:szCs w:val="22"/>
        </w:rPr>
      </w:pPr>
    </w:p>
    <w:p w:rsidR="002A0C27" w:rsidRDefault="002A0C27" w:rsidP="002A0C27">
      <w:pPr>
        <w:rPr>
          <w:rFonts w:ascii="Arial" w:hAnsi="Arial" w:cs="Arial"/>
          <w:sz w:val="22"/>
          <w:szCs w:val="22"/>
        </w:rPr>
      </w:pPr>
    </w:p>
    <w:p w:rsidR="002A0C27" w:rsidRDefault="002A0C27" w:rsidP="00E916F1">
      <w:pPr>
        <w:jc w:val="center"/>
        <w:rPr>
          <w:b/>
          <w:color w:val="FF0000"/>
          <w:sz w:val="28"/>
          <w:szCs w:val="28"/>
        </w:rPr>
      </w:pPr>
    </w:p>
    <w:p w:rsidR="00270D9A" w:rsidRDefault="00270D9A" w:rsidP="00E916F1">
      <w:pPr>
        <w:jc w:val="center"/>
        <w:rPr>
          <w:b/>
          <w:color w:val="FF0000"/>
          <w:sz w:val="28"/>
          <w:szCs w:val="28"/>
        </w:rPr>
      </w:pPr>
    </w:p>
    <w:p w:rsidR="0016136F" w:rsidRDefault="0016136F" w:rsidP="00E916F1">
      <w:pPr>
        <w:jc w:val="center"/>
        <w:rPr>
          <w:b/>
          <w:color w:val="FF0000"/>
          <w:sz w:val="28"/>
          <w:szCs w:val="28"/>
        </w:rPr>
      </w:pPr>
    </w:p>
    <w:p w:rsidR="00E34832" w:rsidRDefault="00E34832" w:rsidP="00E916F1">
      <w:pPr>
        <w:jc w:val="center"/>
        <w:rPr>
          <w:b/>
          <w:color w:val="FF0000"/>
          <w:sz w:val="28"/>
          <w:szCs w:val="28"/>
        </w:rPr>
      </w:pPr>
    </w:p>
    <w:p w:rsidR="0016136F" w:rsidRDefault="0016136F" w:rsidP="00E916F1">
      <w:pPr>
        <w:jc w:val="center"/>
        <w:rPr>
          <w:b/>
          <w:color w:val="FF0000"/>
          <w:sz w:val="28"/>
          <w:szCs w:val="28"/>
        </w:rPr>
      </w:pPr>
    </w:p>
    <w:p w:rsidR="00270D9A" w:rsidRDefault="00270D9A" w:rsidP="00270D9A">
      <w:pPr>
        <w:jc w:val="center"/>
        <w:rPr>
          <w:bCs/>
          <w:sz w:val="28"/>
          <w:szCs w:val="28"/>
          <w:lang w:val="fr-FR"/>
        </w:rPr>
      </w:pPr>
      <w:bookmarkStart w:id="0" w:name="_GoBack"/>
      <w:bookmarkEnd w:id="0"/>
      <w:r>
        <w:rPr>
          <w:bCs/>
          <w:sz w:val="28"/>
          <w:szCs w:val="28"/>
          <w:lang w:val="fr-FR"/>
        </w:rPr>
        <w:lastRenderedPageBreak/>
        <w:t>COMUNA STULPICANI</w:t>
      </w:r>
    </w:p>
    <w:p w:rsidR="00270D9A" w:rsidRDefault="00270D9A" w:rsidP="00270D9A">
      <w:pPr>
        <w:jc w:val="center"/>
        <w:rPr>
          <w:bCs/>
          <w:sz w:val="28"/>
          <w:szCs w:val="28"/>
          <w:lang w:val="fr-FR"/>
        </w:rPr>
      </w:pPr>
      <w:r>
        <w:rPr>
          <w:bCs/>
          <w:sz w:val="28"/>
          <w:szCs w:val="28"/>
          <w:lang w:val="fr-FR"/>
        </w:rPr>
        <w:t>Judeţul Suceava, Localitatea Stulpicani, Str. Principala FN, CUI 4326728</w:t>
      </w:r>
    </w:p>
    <w:p w:rsidR="00270D9A" w:rsidRDefault="00270D9A" w:rsidP="00270D9A">
      <w:pPr>
        <w:jc w:val="center"/>
        <w:rPr>
          <w:bCs/>
          <w:sz w:val="28"/>
          <w:szCs w:val="28"/>
          <w:lang w:val="fr-FR"/>
        </w:rPr>
      </w:pPr>
      <w:r>
        <w:rPr>
          <w:bCs/>
          <w:sz w:val="28"/>
          <w:szCs w:val="28"/>
          <w:lang w:val="fr-FR"/>
        </w:rPr>
        <w:t>Tel</w:t>
      </w:r>
      <w:r>
        <w:rPr>
          <w:bCs/>
          <w:sz w:val="28"/>
          <w:szCs w:val="28"/>
        </w:rPr>
        <w:t>/</w:t>
      </w:r>
      <w:r>
        <w:rPr>
          <w:bCs/>
          <w:sz w:val="28"/>
          <w:szCs w:val="28"/>
          <w:lang w:val="fr-FR"/>
        </w:rPr>
        <w:t>Fax : 0230 574760/574662 ; Email : primariastulpsv@yahoo.com</w:t>
      </w:r>
    </w:p>
    <w:p w:rsidR="00E916F1" w:rsidRPr="00513283" w:rsidRDefault="002101C4" w:rsidP="00E916F1">
      <w:pPr>
        <w:jc w:val="center"/>
        <w:rPr>
          <w:b/>
        </w:rPr>
      </w:pPr>
      <w:r w:rsidRPr="002101C4">
        <w:rPr>
          <w:b/>
          <w:noProof/>
          <w:sz w:val="20"/>
          <w:szCs w:val="20"/>
        </w:rPr>
        <w:pict>
          <v:line id="Line 2" o:spid="_x0000_s1026" style="position:absolute;left:0;text-align:left;z-index:251659264;visibility:visible" from="0,7.4pt" to="450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prEg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" strokeweight="2.25pt"/>
        </w:pict>
      </w:r>
    </w:p>
    <w:p w:rsidR="00E916F1" w:rsidRPr="00FA37F6" w:rsidRDefault="00E916F1" w:rsidP="00E916F1">
      <w:pPr>
        <w:jc w:val="center"/>
        <w:rPr>
          <w:sz w:val="28"/>
          <w:szCs w:val="28"/>
          <w:lang w:val="en-GB"/>
        </w:rPr>
      </w:pPr>
    </w:p>
    <w:p w:rsidR="00E916F1" w:rsidRPr="00FA37F6" w:rsidRDefault="00E916F1" w:rsidP="00E916F1">
      <w:pPr>
        <w:rPr>
          <w:sz w:val="28"/>
          <w:szCs w:val="28"/>
          <w:lang w:val="en-GB"/>
        </w:rPr>
      </w:pPr>
      <w:r>
        <w:rPr>
          <w:sz w:val="28"/>
          <w:szCs w:val="28"/>
          <w:lang w:val="en-GB"/>
        </w:rPr>
        <w:t xml:space="preserve">Nr. </w:t>
      </w:r>
      <w:r w:rsidR="00E34832">
        <w:rPr>
          <w:sz w:val="28"/>
          <w:szCs w:val="28"/>
          <w:lang w:val="en-GB"/>
        </w:rPr>
        <w:t>379</w:t>
      </w:r>
      <w:r w:rsidR="00BD1199">
        <w:rPr>
          <w:sz w:val="28"/>
          <w:szCs w:val="28"/>
          <w:lang w:val="en-GB"/>
        </w:rPr>
        <w:t xml:space="preserve"> </w:t>
      </w:r>
      <w:r>
        <w:rPr>
          <w:sz w:val="28"/>
          <w:szCs w:val="28"/>
          <w:lang w:val="en-GB"/>
        </w:rPr>
        <w:t>/</w:t>
      </w:r>
      <w:r w:rsidR="00BD1199">
        <w:rPr>
          <w:sz w:val="28"/>
          <w:szCs w:val="28"/>
          <w:lang w:val="en-GB"/>
        </w:rPr>
        <w:t xml:space="preserve"> </w:t>
      </w:r>
      <w:r w:rsidR="00270D9A">
        <w:rPr>
          <w:sz w:val="28"/>
          <w:szCs w:val="28"/>
          <w:lang w:val="en-GB"/>
        </w:rPr>
        <w:t>1</w:t>
      </w:r>
      <w:r w:rsidR="00771224">
        <w:rPr>
          <w:sz w:val="28"/>
          <w:szCs w:val="28"/>
          <w:lang w:val="en-GB"/>
        </w:rPr>
        <w:t>6</w:t>
      </w:r>
      <w:r>
        <w:rPr>
          <w:sz w:val="28"/>
          <w:szCs w:val="28"/>
          <w:lang w:val="en-GB"/>
        </w:rPr>
        <w:t>.0</w:t>
      </w:r>
      <w:r w:rsidR="00270D9A">
        <w:rPr>
          <w:sz w:val="28"/>
          <w:szCs w:val="28"/>
          <w:lang w:val="en-GB"/>
        </w:rPr>
        <w:t>1</w:t>
      </w:r>
      <w:r>
        <w:rPr>
          <w:sz w:val="28"/>
          <w:szCs w:val="28"/>
          <w:lang w:val="en-GB"/>
        </w:rPr>
        <w:t>.201</w:t>
      </w:r>
      <w:r w:rsidR="00270D9A">
        <w:rPr>
          <w:sz w:val="28"/>
          <w:szCs w:val="28"/>
          <w:lang w:val="en-GB"/>
        </w:rPr>
        <w:t>8</w:t>
      </w:r>
      <w:r>
        <w:rPr>
          <w:sz w:val="28"/>
          <w:szCs w:val="28"/>
          <w:lang w:val="en-GB"/>
        </w:rPr>
        <w:tab/>
      </w:r>
      <w:r>
        <w:rPr>
          <w:sz w:val="28"/>
          <w:szCs w:val="28"/>
          <w:lang w:val="en-GB"/>
        </w:rPr>
        <w:tab/>
      </w:r>
      <w:r>
        <w:rPr>
          <w:sz w:val="28"/>
          <w:szCs w:val="28"/>
          <w:lang w:val="en-GB"/>
        </w:rPr>
        <w:tab/>
      </w:r>
      <w:r>
        <w:rPr>
          <w:sz w:val="28"/>
          <w:szCs w:val="28"/>
          <w:lang w:val="en-GB"/>
        </w:rPr>
        <w:tab/>
      </w:r>
      <w:r>
        <w:rPr>
          <w:sz w:val="28"/>
          <w:szCs w:val="28"/>
          <w:lang w:val="en-GB"/>
        </w:rPr>
        <w:tab/>
      </w:r>
      <w:r>
        <w:rPr>
          <w:sz w:val="28"/>
          <w:szCs w:val="28"/>
          <w:lang w:val="en-GB"/>
        </w:rPr>
        <w:tab/>
      </w:r>
      <w:r>
        <w:rPr>
          <w:sz w:val="28"/>
          <w:szCs w:val="28"/>
          <w:lang w:val="en-GB"/>
        </w:rPr>
        <w:tab/>
        <w:t>Se aproba,</w:t>
      </w:r>
    </w:p>
    <w:p w:rsidR="00E916F1" w:rsidRDefault="00E916F1" w:rsidP="00AF5AAE">
      <w:r>
        <w:tab/>
      </w:r>
      <w:r>
        <w:tab/>
      </w:r>
      <w:r>
        <w:tab/>
      </w:r>
      <w:r>
        <w:tab/>
      </w:r>
      <w:r>
        <w:tab/>
      </w:r>
      <w:r>
        <w:tab/>
      </w:r>
      <w:r>
        <w:tab/>
      </w:r>
      <w:r>
        <w:tab/>
      </w:r>
      <w:r>
        <w:tab/>
      </w:r>
      <w:r w:rsidR="00270D9A">
        <w:t xml:space="preserve">   </w:t>
      </w:r>
      <w:r>
        <w:t xml:space="preserve">Primar - </w:t>
      </w:r>
      <w:r w:rsidR="00270D9A">
        <w:t>Zamcu Vasile</w:t>
      </w:r>
    </w:p>
    <w:p w:rsidR="00E916F1" w:rsidRDefault="00E916F1" w:rsidP="00AF5AAE"/>
    <w:p w:rsidR="00E916F1" w:rsidRDefault="00E916F1" w:rsidP="00E916F1">
      <w:pPr>
        <w:jc w:val="center"/>
      </w:pPr>
      <w:r>
        <w:t>CAIET DE SARCINI</w:t>
      </w:r>
    </w:p>
    <w:p w:rsidR="00E916F1" w:rsidRDefault="00E916F1" w:rsidP="00AF5AAE"/>
    <w:p w:rsidR="00E916F1" w:rsidRDefault="00E916F1" w:rsidP="0016136F">
      <w:pPr>
        <w:jc w:val="both"/>
      </w:pPr>
      <w:r>
        <w:t xml:space="preserve">Obiect achizitie: Proiectare si Executie lucrari aferente obiectiv de investitii finantat prin PNDL  - Reabilitare si modernizare </w:t>
      </w:r>
      <w:r w:rsidR="00270D9A">
        <w:t>dispensar medical in localitatea Stulpicani, comuna Stulpicani</w:t>
      </w:r>
      <w:r>
        <w:t>, judetul Suceava.</w:t>
      </w:r>
    </w:p>
    <w:p w:rsidR="00270D9A" w:rsidRDefault="00270D9A" w:rsidP="0016136F">
      <w:pPr>
        <w:tabs>
          <w:tab w:val="left" w:pos="0"/>
        </w:tabs>
        <w:jc w:val="both"/>
      </w:pPr>
      <w:r>
        <w:rPr>
          <w:rFonts w:ascii="Arial" w:hAnsi="Arial" w:cs="Arial"/>
          <w:sz w:val="22"/>
          <w:szCs w:val="22"/>
          <w:lang w:val="it-IT"/>
        </w:rPr>
        <w:t xml:space="preserve">Servicii de proiectare: Cod CPV </w:t>
      </w:r>
      <w:r>
        <w:t>71221000-3 Servicii de arhitectura pentru constructii (Rev)</w:t>
      </w:r>
    </w:p>
    <w:p w:rsidR="00270D9A" w:rsidRDefault="00270D9A" w:rsidP="0016136F">
      <w:pPr>
        <w:tabs>
          <w:tab w:val="left" w:pos="0"/>
        </w:tabs>
        <w:jc w:val="both"/>
      </w:pPr>
      <w:r>
        <w:t>Servicii de asistenta tehnica din partea proiectantului: Cod CPV 71248000-8 Supraveghere a proiectului si documentare (Rev 2)</w:t>
      </w:r>
    </w:p>
    <w:p w:rsidR="00270D9A" w:rsidRPr="00270D9A" w:rsidRDefault="00270D9A" w:rsidP="0016136F">
      <w:pPr>
        <w:tabs>
          <w:tab w:val="left" w:pos="0"/>
        </w:tabs>
        <w:jc w:val="both"/>
      </w:pPr>
      <w:r>
        <w:t xml:space="preserve">Servicii de verificare tehnica a proiectarii: Cod CPV </w:t>
      </w:r>
      <w:r w:rsidRPr="00270D9A">
        <w:t>71300000-1 - Servicii de inginerie (Rev.2)</w:t>
      </w:r>
    </w:p>
    <w:p w:rsidR="00270D9A" w:rsidRDefault="00270D9A" w:rsidP="0016136F">
      <w:pPr>
        <w:tabs>
          <w:tab w:val="left" w:pos="0"/>
        </w:tabs>
        <w:jc w:val="both"/>
      </w:pPr>
      <w:r>
        <w:rPr>
          <w:rFonts w:ascii="Arial" w:hAnsi="Arial" w:cs="Arial"/>
          <w:sz w:val="22"/>
          <w:szCs w:val="22"/>
          <w:lang w:val="it-IT"/>
        </w:rPr>
        <w:t xml:space="preserve">Executie lucrari: Cod CPV </w:t>
      </w:r>
      <w:r>
        <w:t>45453000-7 Lucrari de reparatii generale si de renovare (Rev2)</w:t>
      </w:r>
    </w:p>
    <w:p w:rsidR="00E916F1" w:rsidRDefault="00E916F1" w:rsidP="0016136F">
      <w:pPr>
        <w:jc w:val="both"/>
      </w:pPr>
    </w:p>
    <w:p w:rsidR="00E916F1" w:rsidRDefault="00E916F1" w:rsidP="0016136F">
      <w:pPr>
        <w:jc w:val="both"/>
      </w:pPr>
      <w:r>
        <w:t>Activitati in cadrul contractului:</w:t>
      </w:r>
    </w:p>
    <w:p w:rsidR="00E916F1" w:rsidRPr="0016136F" w:rsidRDefault="00E916F1" w:rsidP="0016136F">
      <w:pPr>
        <w:pStyle w:val="ListParagraph"/>
        <w:numPr>
          <w:ilvl w:val="0"/>
          <w:numId w:val="1"/>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Servicii de proiectare faza PT si asistenta tehnica din partea proiectantului in faza de executie.</w:t>
      </w:r>
    </w:p>
    <w:p w:rsidR="00E916F1" w:rsidRPr="0016136F" w:rsidRDefault="00E916F1"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Elaborare Proiect Tehnic continand Memorii tehnic general si pe specialitati, Caiete de Sarcini, Liste cu cantitati de lucrari, si echipamente, Fise Tehnice</w:t>
      </w:r>
    </w:p>
    <w:p w:rsidR="00E916F1" w:rsidRPr="0016136F" w:rsidRDefault="00E916F1"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Elaborare Detalii de Executie</w:t>
      </w:r>
    </w:p>
    <w:p w:rsidR="00E916F1" w:rsidRPr="0016136F" w:rsidRDefault="00E916F1"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 xml:space="preserve">Intocmire  PAC </w:t>
      </w:r>
    </w:p>
    <w:p w:rsidR="00E916F1" w:rsidRPr="0016136F" w:rsidRDefault="00E916F1"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Intocmire documentatii tehnice pentru  obtinerea  tuturor avizelor necesare executiei</w:t>
      </w:r>
    </w:p>
    <w:p w:rsidR="00E916F1" w:rsidRPr="0016136F" w:rsidRDefault="00E916F1" w:rsidP="0016136F">
      <w:pPr>
        <w:pStyle w:val="ListParagraph"/>
        <w:numPr>
          <w:ilvl w:val="0"/>
          <w:numId w:val="1"/>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Servicii de asistenta tehnica din partea proiectantului pe parcursul realizarii investitiei</w:t>
      </w:r>
    </w:p>
    <w:p w:rsidR="00270D9A" w:rsidRPr="0016136F" w:rsidRDefault="00270D9A" w:rsidP="0016136F">
      <w:pPr>
        <w:pStyle w:val="ListParagraph"/>
        <w:numPr>
          <w:ilvl w:val="0"/>
          <w:numId w:val="1"/>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 xml:space="preserve">Servicii de verificare tehnica a proiectarii de catre specialisti Verificatori de proiect atestati </w:t>
      </w:r>
    </w:p>
    <w:p w:rsidR="00E916F1" w:rsidRPr="0016136F" w:rsidRDefault="00E916F1" w:rsidP="0016136F">
      <w:pPr>
        <w:pStyle w:val="ListParagraph"/>
        <w:numPr>
          <w:ilvl w:val="0"/>
          <w:numId w:val="1"/>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Executie lucrari conform PT</w:t>
      </w:r>
    </w:p>
    <w:p w:rsidR="00270D9A" w:rsidRPr="0016136F" w:rsidRDefault="00270D9A"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Lucrari de Arhitectura</w:t>
      </w:r>
      <w:r w:rsidR="00B9560B" w:rsidRPr="0016136F">
        <w:rPr>
          <w:rFonts w:ascii="Times New Roman" w:eastAsia="Times New Roman" w:hAnsi="Times New Roman"/>
          <w:sz w:val="24"/>
          <w:szCs w:val="24"/>
          <w:lang w:val="ro-RO" w:eastAsia="ro-RO"/>
        </w:rPr>
        <w:t xml:space="preserve">: </w:t>
      </w:r>
      <w:r w:rsidR="00ED57ED" w:rsidRPr="0016136F">
        <w:rPr>
          <w:rFonts w:ascii="Times New Roman" w:eastAsia="Times New Roman" w:hAnsi="Times New Roman"/>
          <w:sz w:val="24"/>
          <w:szCs w:val="24"/>
          <w:lang w:val="ro-RO" w:eastAsia="ro-RO"/>
        </w:rPr>
        <w:t xml:space="preserve"> fi</w:t>
      </w:r>
      <w:r w:rsidR="00672952" w:rsidRPr="0016136F">
        <w:rPr>
          <w:rFonts w:ascii="Times New Roman" w:eastAsia="Times New Roman" w:hAnsi="Times New Roman"/>
          <w:sz w:val="24"/>
          <w:szCs w:val="24"/>
          <w:lang w:val="ro-RO" w:eastAsia="ro-RO"/>
        </w:rPr>
        <w:t>nisaje interioare - tencuieli, z</w:t>
      </w:r>
      <w:r w:rsidR="00ED57ED" w:rsidRPr="0016136F">
        <w:rPr>
          <w:rFonts w:ascii="Times New Roman" w:eastAsia="Times New Roman" w:hAnsi="Times New Roman"/>
          <w:sz w:val="24"/>
          <w:szCs w:val="24"/>
          <w:lang w:val="ro-RO" w:eastAsia="ro-RO"/>
        </w:rPr>
        <w:t>ugraveli, placaje cu tapet, pardoseli cu lignioleum si gresie, tamplarie</w:t>
      </w:r>
      <w:r w:rsidR="00C06298" w:rsidRPr="0016136F">
        <w:rPr>
          <w:rFonts w:ascii="Times New Roman" w:eastAsia="Times New Roman" w:hAnsi="Times New Roman"/>
          <w:sz w:val="24"/>
          <w:szCs w:val="24"/>
          <w:lang w:val="ro-RO" w:eastAsia="ro-RO"/>
        </w:rPr>
        <w:t xml:space="preserve"> usi si fre</w:t>
      </w:r>
      <w:r w:rsidR="00B9560B" w:rsidRPr="0016136F">
        <w:rPr>
          <w:rFonts w:ascii="Times New Roman" w:eastAsia="Times New Roman" w:hAnsi="Times New Roman"/>
          <w:sz w:val="24"/>
          <w:szCs w:val="24"/>
          <w:lang w:val="ro-RO" w:eastAsia="ro-RO"/>
        </w:rPr>
        <w:t>r</w:t>
      </w:r>
      <w:r w:rsidR="00C06298" w:rsidRPr="0016136F">
        <w:rPr>
          <w:rFonts w:ascii="Times New Roman" w:eastAsia="Times New Roman" w:hAnsi="Times New Roman"/>
          <w:sz w:val="24"/>
          <w:szCs w:val="24"/>
          <w:lang w:val="ro-RO" w:eastAsia="ro-RO"/>
        </w:rPr>
        <w:t>est</w:t>
      </w:r>
      <w:r w:rsidR="00B9560B" w:rsidRPr="0016136F">
        <w:rPr>
          <w:rFonts w:ascii="Times New Roman" w:eastAsia="Times New Roman" w:hAnsi="Times New Roman"/>
          <w:sz w:val="24"/>
          <w:szCs w:val="24"/>
          <w:lang w:val="ro-RO" w:eastAsia="ro-RO"/>
        </w:rPr>
        <w:t>re;</w:t>
      </w:r>
      <w:r w:rsidR="00C06298" w:rsidRPr="0016136F">
        <w:rPr>
          <w:rFonts w:ascii="Times New Roman" w:eastAsia="Times New Roman" w:hAnsi="Times New Roman"/>
          <w:sz w:val="24"/>
          <w:szCs w:val="24"/>
          <w:lang w:val="ro-RO" w:eastAsia="ro-RO"/>
        </w:rPr>
        <w:t xml:space="preserve"> lucrari de sarpanta si invelitoare</w:t>
      </w:r>
      <w:r w:rsidR="00B9560B" w:rsidRPr="0016136F">
        <w:rPr>
          <w:rFonts w:ascii="Times New Roman" w:eastAsia="Times New Roman" w:hAnsi="Times New Roman"/>
          <w:sz w:val="24"/>
          <w:szCs w:val="24"/>
          <w:lang w:val="ro-RO" w:eastAsia="ro-RO"/>
        </w:rPr>
        <w:t>; tencuieli exterioare</w:t>
      </w:r>
    </w:p>
    <w:p w:rsidR="00ED57ED" w:rsidRPr="0016136F" w:rsidRDefault="00ED57ED"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Lucrari de reabilitare a instalatiei electrice</w:t>
      </w:r>
      <w:r w:rsidR="00672952" w:rsidRPr="0016136F">
        <w:rPr>
          <w:rFonts w:ascii="Times New Roman" w:eastAsia="Times New Roman" w:hAnsi="Times New Roman"/>
          <w:sz w:val="24"/>
          <w:szCs w:val="24"/>
          <w:lang w:val="ro-RO" w:eastAsia="ro-RO"/>
        </w:rPr>
        <w:t>, iluminat de siguranta si paratrasnet</w:t>
      </w:r>
    </w:p>
    <w:p w:rsidR="00ED57ED" w:rsidRPr="0016136F" w:rsidRDefault="00ED57ED"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 xml:space="preserve">Lucrari de instalatii </w:t>
      </w:r>
      <w:r w:rsidR="00C06298" w:rsidRPr="0016136F">
        <w:rPr>
          <w:rFonts w:ascii="Times New Roman" w:eastAsia="Times New Roman" w:hAnsi="Times New Roman"/>
          <w:sz w:val="24"/>
          <w:szCs w:val="24"/>
          <w:lang w:val="ro-RO" w:eastAsia="ro-RO"/>
        </w:rPr>
        <w:t>detecti</w:t>
      </w:r>
      <w:r w:rsidRPr="0016136F">
        <w:rPr>
          <w:rFonts w:ascii="Times New Roman" w:eastAsia="Times New Roman" w:hAnsi="Times New Roman"/>
          <w:sz w:val="24"/>
          <w:szCs w:val="24"/>
          <w:lang w:val="ro-RO" w:eastAsia="ro-RO"/>
        </w:rPr>
        <w:t>e si semnalizare incendiu</w:t>
      </w:r>
    </w:p>
    <w:p w:rsidR="00B9560B" w:rsidRPr="0016136F" w:rsidRDefault="00ED57ED"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 xml:space="preserve">Lucrari de instalatii de incalzire </w:t>
      </w:r>
    </w:p>
    <w:p w:rsidR="00ED57ED" w:rsidRPr="0016136F" w:rsidRDefault="00B9560B"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Lucrari de recompartimentari - amenajare camera CT, procurare si montaj</w:t>
      </w:r>
      <w:r w:rsidR="00ED57ED" w:rsidRPr="0016136F">
        <w:rPr>
          <w:rFonts w:ascii="Times New Roman" w:eastAsia="Times New Roman" w:hAnsi="Times New Roman"/>
          <w:sz w:val="24"/>
          <w:szCs w:val="24"/>
          <w:lang w:val="ro-RO" w:eastAsia="ro-RO"/>
        </w:rPr>
        <w:t xml:space="preserve"> Centrala termica pe combustibil solid 35KW</w:t>
      </w:r>
      <w:r w:rsidRPr="0016136F">
        <w:rPr>
          <w:rFonts w:ascii="Times New Roman" w:eastAsia="Times New Roman" w:hAnsi="Times New Roman"/>
          <w:sz w:val="24"/>
          <w:szCs w:val="24"/>
          <w:lang w:val="ro-RO" w:eastAsia="ro-RO"/>
        </w:rPr>
        <w:t>.</w:t>
      </w:r>
    </w:p>
    <w:p w:rsidR="00B9560B" w:rsidRPr="0016136F" w:rsidRDefault="00ED57ED"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 xml:space="preserve">Lucrari de </w:t>
      </w:r>
      <w:r w:rsidR="00B9560B" w:rsidRPr="0016136F">
        <w:rPr>
          <w:rFonts w:ascii="Times New Roman" w:eastAsia="Times New Roman" w:hAnsi="Times New Roman"/>
          <w:sz w:val="24"/>
          <w:szCs w:val="24"/>
          <w:lang w:val="ro-RO" w:eastAsia="ro-RO"/>
        </w:rPr>
        <w:t xml:space="preserve">recompartimentari pentru </w:t>
      </w:r>
      <w:r w:rsidRPr="0016136F">
        <w:rPr>
          <w:rFonts w:ascii="Times New Roman" w:eastAsia="Times New Roman" w:hAnsi="Times New Roman"/>
          <w:sz w:val="24"/>
          <w:szCs w:val="24"/>
          <w:lang w:val="ro-RO" w:eastAsia="ro-RO"/>
        </w:rPr>
        <w:t xml:space="preserve">amenajare Grupuri sanitare </w:t>
      </w:r>
    </w:p>
    <w:p w:rsidR="00ED57ED" w:rsidRPr="0016136F" w:rsidRDefault="00B9560B"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 xml:space="preserve">Lucrari de </w:t>
      </w:r>
      <w:r w:rsidR="00ED57ED" w:rsidRPr="0016136F">
        <w:rPr>
          <w:rFonts w:ascii="Times New Roman" w:eastAsia="Times New Roman" w:hAnsi="Times New Roman"/>
          <w:sz w:val="24"/>
          <w:szCs w:val="24"/>
          <w:lang w:val="ro-RO" w:eastAsia="ro-RO"/>
        </w:rPr>
        <w:t xml:space="preserve"> instalatii interioare - alimentare cu apa si canalizare</w:t>
      </w:r>
    </w:p>
    <w:p w:rsidR="00ED57ED" w:rsidRPr="0016136F" w:rsidRDefault="00672952"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 xml:space="preserve">Lucrari de retele exterioare - </w:t>
      </w:r>
      <w:r w:rsidR="00355A9B" w:rsidRPr="0016136F">
        <w:rPr>
          <w:rFonts w:ascii="Times New Roman" w:eastAsia="Times New Roman" w:hAnsi="Times New Roman"/>
          <w:sz w:val="24"/>
          <w:szCs w:val="24"/>
          <w:lang w:val="ro-RO" w:eastAsia="ro-RO"/>
        </w:rPr>
        <w:t>alimentare cu apa si canalizare</w:t>
      </w:r>
      <w:r w:rsidR="00C06298" w:rsidRPr="0016136F">
        <w:rPr>
          <w:rFonts w:ascii="Times New Roman" w:eastAsia="Times New Roman" w:hAnsi="Times New Roman"/>
          <w:sz w:val="24"/>
          <w:szCs w:val="24"/>
          <w:lang w:val="ro-RO" w:eastAsia="ro-RO"/>
        </w:rPr>
        <w:t xml:space="preserve"> conectare la retele utilitari ale localitatii </w:t>
      </w:r>
    </w:p>
    <w:p w:rsidR="00C06298" w:rsidRPr="0016136F" w:rsidRDefault="00C06298" w:rsidP="0016136F">
      <w:pPr>
        <w:pStyle w:val="ListParagraph"/>
        <w:numPr>
          <w:ilvl w:val="0"/>
          <w:numId w:val="2"/>
        </w:numPr>
        <w:jc w:val="both"/>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Lucrari de trotuare si rampa acces persoane cu dizabilitati.</w:t>
      </w:r>
    </w:p>
    <w:p w:rsidR="00355A9B" w:rsidRPr="00C06298" w:rsidRDefault="00355A9B" w:rsidP="0016136F">
      <w:pPr>
        <w:jc w:val="both"/>
      </w:pPr>
      <w:r w:rsidRPr="00C06298">
        <w:t>Devizul General intocmit la faza SF este conform HG 907/2016</w:t>
      </w:r>
    </w:p>
    <w:p w:rsidR="00355A9B" w:rsidRPr="00355A9B" w:rsidRDefault="00937BB3" w:rsidP="0016136F">
      <w:pPr>
        <w:ind w:right="-108"/>
        <w:jc w:val="both"/>
      </w:pPr>
      <w:r>
        <w:t>Valoarea estimata</w:t>
      </w:r>
      <w:r w:rsidR="00355A9B">
        <w:t xml:space="preserve"> a contractului</w:t>
      </w:r>
      <w:r>
        <w:t xml:space="preserve">: </w:t>
      </w:r>
      <w:r w:rsidR="0099042B">
        <w:t>410.566,53</w:t>
      </w:r>
      <w:r w:rsidR="00355A9B" w:rsidRPr="00355A9B">
        <w:t>Lei fara TVA din care:</w:t>
      </w:r>
    </w:p>
    <w:p w:rsidR="00937BB3" w:rsidRPr="00937BB3" w:rsidRDefault="00937BB3" w:rsidP="0016136F">
      <w:pPr>
        <w:pStyle w:val="NoSpacing"/>
        <w:jc w:val="both"/>
      </w:pPr>
      <w:r>
        <w:t>1.</w:t>
      </w:r>
      <w:r w:rsidR="0099042B">
        <w:t>Activitate de proiectare = 47</w:t>
      </w:r>
      <w:r w:rsidRPr="00937BB3">
        <w:t>.</w:t>
      </w:r>
      <w:r w:rsidR="0099042B">
        <w:t>70</w:t>
      </w:r>
      <w:r w:rsidRPr="00937BB3">
        <w:t>0 Lei din care:</w:t>
      </w:r>
    </w:p>
    <w:p w:rsidR="00355A9B" w:rsidRPr="00355A9B" w:rsidRDefault="00355A9B" w:rsidP="0016136F">
      <w:pPr>
        <w:jc w:val="both"/>
        <w:rPr>
          <w:lang w:val="en-US"/>
        </w:rPr>
      </w:pPr>
      <w:r w:rsidRPr="00355A9B">
        <w:t>Cap. 3.5.6.</w:t>
      </w:r>
      <w:r>
        <w:t xml:space="preserve"> - </w:t>
      </w:r>
      <w:r w:rsidRPr="00355A9B">
        <w:t>Servicii de proiectare - elaborare PT , DE, PAC</w:t>
      </w:r>
      <w:r>
        <w:t xml:space="preserve"> = 36.000 Lei</w:t>
      </w:r>
    </w:p>
    <w:p w:rsidR="00355A9B" w:rsidRPr="00355A9B" w:rsidRDefault="00355A9B" w:rsidP="0016136F">
      <w:pPr>
        <w:jc w:val="both"/>
      </w:pPr>
      <w:r w:rsidRPr="00355A9B">
        <w:t>Cap. 3.5.4.</w:t>
      </w:r>
      <w:r>
        <w:t xml:space="preserve"> - Intocmire </w:t>
      </w:r>
      <w:r w:rsidRPr="00355A9B">
        <w:t>Doc</w:t>
      </w:r>
      <w:r>
        <w:t xml:space="preserve">omentatii necesare obtinerii </w:t>
      </w:r>
      <w:r w:rsidRPr="00355A9B">
        <w:t xml:space="preserve"> Avize</w:t>
      </w:r>
      <w:r>
        <w:t xml:space="preserve">lor </w:t>
      </w:r>
      <w:r w:rsidRPr="00355A9B">
        <w:t>/</w:t>
      </w:r>
      <w:r>
        <w:t xml:space="preserve"> </w:t>
      </w:r>
      <w:r w:rsidRPr="00355A9B">
        <w:t>Acorduri</w:t>
      </w:r>
      <w:r>
        <w:t>lor necesare executiei lucrarilor = 100 Lei</w:t>
      </w:r>
      <w:r w:rsidRPr="00355A9B">
        <w:t xml:space="preserve"> </w:t>
      </w:r>
    </w:p>
    <w:p w:rsidR="00355A9B" w:rsidRPr="00355A9B" w:rsidRDefault="00355A9B" w:rsidP="0016136F">
      <w:pPr>
        <w:jc w:val="both"/>
      </w:pPr>
      <w:r w:rsidRPr="00355A9B">
        <w:t>Cap. 3.5.5.</w:t>
      </w:r>
      <w:r>
        <w:t xml:space="preserve"> - </w:t>
      </w:r>
      <w:r w:rsidRPr="00355A9B">
        <w:t>Verificarea tehnica a proiectarii</w:t>
      </w:r>
      <w:r>
        <w:t>- toate specialitatile si exigentele = 1.400 Lei</w:t>
      </w:r>
    </w:p>
    <w:p w:rsidR="00355A9B" w:rsidRPr="00355A9B" w:rsidRDefault="00355A9B" w:rsidP="0016136F">
      <w:pPr>
        <w:jc w:val="both"/>
      </w:pPr>
      <w:r w:rsidRPr="00355A9B">
        <w:t>Cap. 3.8.1.</w:t>
      </w:r>
      <w:r>
        <w:t xml:space="preserve">- </w:t>
      </w:r>
      <w:r w:rsidRPr="00355A9B">
        <w:t xml:space="preserve">Asistenta tehnica </w:t>
      </w:r>
      <w:r>
        <w:t>din partea proiectantului pe parcursul executiei lucrarilor = 10.200 Lei</w:t>
      </w:r>
    </w:p>
    <w:p w:rsidR="00937BB3" w:rsidRDefault="00355A9B" w:rsidP="0016136F">
      <w:pPr>
        <w:ind w:left="-108" w:right="-108"/>
        <w:jc w:val="both"/>
      </w:pPr>
      <w:r>
        <w:t xml:space="preserve">  </w:t>
      </w:r>
      <w:r w:rsidR="00937BB3">
        <w:t xml:space="preserve">2.Executie lucrari = </w:t>
      </w:r>
      <w:r w:rsidRPr="00355A9B">
        <w:t>362.866,53 Lei</w:t>
      </w:r>
      <w:r>
        <w:t xml:space="preserve"> </w:t>
      </w:r>
      <w:r w:rsidR="00937BB3">
        <w:t xml:space="preserve"> din care:</w:t>
      </w:r>
    </w:p>
    <w:p w:rsidR="005B6FF0" w:rsidRPr="005B6FF0" w:rsidRDefault="005B6FF0" w:rsidP="0016136F">
      <w:pPr>
        <w:jc w:val="both"/>
      </w:pPr>
      <w:r w:rsidRPr="005B6FF0">
        <w:t>Cap. 1 - Amenajari ptr protectia mediului</w:t>
      </w:r>
      <w:r>
        <w:t xml:space="preserve"> = 12.000 Lei</w:t>
      </w:r>
    </w:p>
    <w:p w:rsidR="005B6FF0" w:rsidRPr="005B6FF0" w:rsidRDefault="005B6FF0" w:rsidP="0016136F">
      <w:pPr>
        <w:jc w:val="both"/>
      </w:pPr>
      <w:r w:rsidRPr="005B6FF0">
        <w:lastRenderedPageBreak/>
        <w:t xml:space="preserve">Cap. 2 - Asigurarea utilitatilor </w:t>
      </w:r>
      <w:r>
        <w:t>= 7.602,63 Lei</w:t>
      </w:r>
    </w:p>
    <w:p w:rsidR="005B6FF0" w:rsidRPr="005B6FF0" w:rsidRDefault="005B6FF0" w:rsidP="0016136F">
      <w:pPr>
        <w:jc w:val="both"/>
      </w:pPr>
      <w:r w:rsidRPr="005B6FF0">
        <w:t>Cap. 4.1. Constructii si instalatii</w:t>
      </w:r>
      <w:r>
        <w:t xml:space="preserve"> = 313.763,90 Lei</w:t>
      </w:r>
    </w:p>
    <w:p w:rsidR="005B6FF0" w:rsidRPr="005B6FF0" w:rsidRDefault="005B6FF0" w:rsidP="0016136F">
      <w:pPr>
        <w:jc w:val="both"/>
      </w:pPr>
      <w:r w:rsidRPr="005B6FF0">
        <w:t>Cap. 4.2. Montaj echipamente</w:t>
      </w:r>
      <w:r>
        <w:t xml:space="preserve"> = 4.500 Lei</w:t>
      </w:r>
    </w:p>
    <w:p w:rsidR="005B6FF0" w:rsidRPr="005B6FF0" w:rsidRDefault="005B6FF0" w:rsidP="0016136F">
      <w:pPr>
        <w:jc w:val="both"/>
      </w:pPr>
      <w:r w:rsidRPr="005B6FF0">
        <w:t>Cap. 4.3. Procurare echipamente cu montaj</w:t>
      </w:r>
      <w:r>
        <w:t xml:space="preserve"> = 25.000 Lei</w:t>
      </w:r>
    </w:p>
    <w:p w:rsidR="005B6FF0" w:rsidRDefault="005B6FF0" w:rsidP="001A4DEC">
      <w:pPr>
        <w:jc w:val="both"/>
      </w:pPr>
    </w:p>
    <w:p w:rsidR="00E916F1" w:rsidRDefault="00937BB3" w:rsidP="001A4DEC">
      <w:pPr>
        <w:jc w:val="both"/>
      </w:pPr>
      <w:r>
        <w:t>Categorii de lucrari, echipamente si solutii tehnice, estimari cantitative - sunt prezentate la nivelul Studiu</w:t>
      </w:r>
      <w:r w:rsidR="00C06298">
        <w:t>lui  de Fezabilitate atasat  Caietului de Sarcini.</w:t>
      </w:r>
    </w:p>
    <w:p w:rsidR="00C06298" w:rsidRDefault="00C06298" w:rsidP="001A4DEC">
      <w:pPr>
        <w:jc w:val="both"/>
      </w:pPr>
    </w:p>
    <w:p w:rsidR="00937BB3" w:rsidRDefault="00937BB3" w:rsidP="001A4DEC">
      <w:pPr>
        <w:jc w:val="both"/>
      </w:pPr>
      <w:r>
        <w:t xml:space="preserve">Se doreste prin realizarea investitiei - Reabilitare constructie existenta si modernizare cladire </w:t>
      </w:r>
      <w:r w:rsidR="00873F07">
        <w:t xml:space="preserve">cu functiunea de </w:t>
      </w:r>
      <w:r w:rsidR="005B6FF0">
        <w:t>Dispensar medical</w:t>
      </w:r>
      <w:r w:rsidR="005C2D7B">
        <w:t xml:space="preserve"> in localitatea </w:t>
      </w:r>
      <w:r w:rsidR="005B6FF0">
        <w:t>Stulpicani, comuna Stulpicani</w:t>
      </w:r>
      <w:r w:rsidR="005C2D7B">
        <w:t xml:space="preserve">, </w:t>
      </w:r>
      <w:r w:rsidR="005B6FF0">
        <w:t>Judetul Suceava.</w:t>
      </w:r>
    </w:p>
    <w:p w:rsidR="00C06298" w:rsidRDefault="00C06298" w:rsidP="001A4DEC">
      <w:pPr>
        <w:widowControl w:val="0"/>
        <w:autoSpaceDE w:val="0"/>
        <w:autoSpaceDN w:val="0"/>
        <w:adjustRightInd w:val="0"/>
        <w:spacing w:line="248" w:lineRule="exact"/>
        <w:jc w:val="both"/>
      </w:pPr>
    </w:p>
    <w:p w:rsidR="005C2D7B" w:rsidRPr="005C2D7B" w:rsidRDefault="005C2D7B" w:rsidP="001A4DEC">
      <w:pPr>
        <w:widowControl w:val="0"/>
        <w:autoSpaceDE w:val="0"/>
        <w:autoSpaceDN w:val="0"/>
        <w:adjustRightInd w:val="0"/>
        <w:spacing w:line="248" w:lineRule="exact"/>
        <w:jc w:val="both"/>
      </w:pPr>
      <w:r w:rsidRPr="005C2D7B">
        <w:t>Carac</w:t>
      </w:r>
      <w:r w:rsidR="00C06298">
        <w:t>teristicle  principale  ale con</w:t>
      </w:r>
      <w:r w:rsidRPr="005C2D7B">
        <w:t>structiei propuse  spre modernizare</w:t>
      </w:r>
    </w:p>
    <w:p w:rsidR="00C06298" w:rsidRDefault="00C06298" w:rsidP="001A4DEC">
      <w:pPr>
        <w:widowControl w:val="0"/>
        <w:autoSpaceDE w:val="0"/>
        <w:autoSpaceDN w:val="0"/>
        <w:adjustRightInd w:val="0"/>
        <w:spacing w:line="248" w:lineRule="exact"/>
        <w:jc w:val="both"/>
      </w:pPr>
      <w:r>
        <w:t>Unitatea medicala cu functiunea de Dispensar medical este alcatuit din 2 corpuri respectiv</w:t>
      </w:r>
    </w:p>
    <w:p w:rsidR="00C06298" w:rsidRDefault="00C06298" w:rsidP="001A4DEC">
      <w:pPr>
        <w:widowControl w:val="0"/>
        <w:autoSpaceDE w:val="0"/>
        <w:autoSpaceDN w:val="0"/>
        <w:adjustRightInd w:val="0"/>
        <w:spacing w:line="248" w:lineRule="exact"/>
        <w:jc w:val="both"/>
      </w:pPr>
      <w:r>
        <w:t>- C1 - Cladire Dispensar medical</w:t>
      </w:r>
    </w:p>
    <w:p w:rsidR="00C06298" w:rsidRDefault="00C06298" w:rsidP="001A4DEC">
      <w:pPr>
        <w:widowControl w:val="0"/>
        <w:autoSpaceDE w:val="0"/>
        <w:autoSpaceDN w:val="0"/>
        <w:adjustRightInd w:val="0"/>
        <w:spacing w:line="248" w:lineRule="exact"/>
        <w:jc w:val="both"/>
      </w:pPr>
      <w:r>
        <w:t>- C2 - Magazie</w:t>
      </w:r>
    </w:p>
    <w:p w:rsidR="00C06298" w:rsidRDefault="00C06298" w:rsidP="001A4DEC">
      <w:pPr>
        <w:widowControl w:val="0"/>
        <w:autoSpaceDE w:val="0"/>
        <w:autoSpaceDN w:val="0"/>
        <w:adjustRightInd w:val="0"/>
        <w:spacing w:line="248" w:lineRule="exact"/>
        <w:jc w:val="both"/>
      </w:pPr>
      <w:r>
        <w:t xml:space="preserve">Prin acest proiect se are in vedere reabilitarea si modernizarea Corp C1 </w:t>
      </w:r>
      <w:r w:rsidR="00A929B5">
        <w:t>avand demi</w:t>
      </w:r>
      <w:r>
        <w:t xml:space="preserve">subsol (partial sub Parter) </w:t>
      </w:r>
      <w:r w:rsidR="00B9560B">
        <w:t xml:space="preserve">= scari acces </w:t>
      </w:r>
      <w:r>
        <w:t xml:space="preserve">+ </w:t>
      </w:r>
      <w:r w:rsidR="00B9560B">
        <w:t>Spatiu epozitare 11,53 m2</w:t>
      </w:r>
    </w:p>
    <w:p w:rsidR="00B9560B" w:rsidRDefault="00A929B5" w:rsidP="001A4DEC">
      <w:pPr>
        <w:widowControl w:val="0"/>
        <w:autoSpaceDE w:val="0"/>
        <w:autoSpaceDN w:val="0"/>
        <w:adjustRightInd w:val="0"/>
        <w:spacing w:line="248" w:lineRule="exact"/>
        <w:jc w:val="both"/>
      </w:pPr>
      <w:r>
        <w:t>Regim inaltime constructie - Parter</w:t>
      </w:r>
    </w:p>
    <w:p w:rsidR="005C2D7B" w:rsidRPr="005C2D7B" w:rsidRDefault="005C2D7B" w:rsidP="001A4DEC">
      <w:pPr>
        <w:widowControl w:val="0"/>
        <w:autoSpaceDE w:val="0"/>
        <w:autoSpaceDN w:val="0"/>
        <w:adjustRightInd w:val="0"/>
        <w:spacing w:line="248" w:lineRule="exact"/>
        <w:jc w:val="both"/>
      </w:pPr>
      <w:r>
        <w:t xml:space="preserve">Suprafata </w:t>
      </w:r>
      <w:r w:rsidRPr="005C2D7B">
        <w:t xml:space="preserve">construita = </w:t>
      </w:r>
      <w:r w:rsidR="00B9560B">
        <w:t>215,65</w:t>
      </w:r>
      <w:r w:rsidRPr="005C2D7B">
        <w:t xml:space="preserve"> mp</w:t>
      </w:r>
    </w:p>
    <w:p w:rsidR="005C2D7B" w:rsidRPr="005C2D7B" w:rsidRDefault="005C2D7B" w:rsidP="001A4DEC">
      <w:pPr>
        <w:widowControl w:val="0"/>
        <w:autoSpaceDE w:val="0"/>
        <w:autoSpaceDN w:val="0"/>
        <w:adjustRightInd w:val="0"/>
        <w:spacing w:line="248" w:lineRule="exact"/>
        <w:jc w:val="both"/>
      </w:pPr>
      <w:r>
        <w:t xml:space="preserve">Suprafata desfasurata </w:t>
      </w:r>
      <w:r w:rsidRPr="005C2D7B">
        <w:t xml:space="preserve">= </w:t>
      </w:r>
      <w:r w:rsidR="00B9560B">
        <w:t>238,00</w:t>
      </w:r>
      <w:r w:rsidRPr="005C2D7B">
        <w:t xml:space="preserve"> mp</w:t>
      </w:r>
    </w:p>
    <w:p w:rsidR="00153779" w:rsidRDefault="00153779" w:rsidP="00153779">
      <w:pPr>
        <w:widowControl w:val="0"/>
        <w:autoSpaceDE w:val="0"/>
        <w:autoSpaceDN w:val="0"/>
        <w:adjustRightInd w:val="0"/>
        <w:spacing w:before="11" w:line="253" w:lineRule="auto"/>
        <w:ind w:right="80"/>
      </w:pPr>
    </w:p>
    <w:p w:rsidR="00EE4670" w:rsidRDefault="00EE4670" w:rsidP="00153779">
      <w:pPr>
        <w:widowControl w:val="0"/>
        <w:autoSpaceDE w:val="0"/>
        <w:autoSpaceDN w:val="0"/>
        <w:adjustRightInd w:val="0"/>
        <w:spacing w:before="11" w:line="253" w:lineRule="auto"/>
        <w:ind w:right="80"/>
      </w:pPr>
      <w:r w:rsidRPr="00EE4670">
        <w:rPr>
          <w:b/>
        </w:rPr>
        <w:t>Garantie de participare</w:t>
      </w:r>
      <w:r>
        <w:t xml:space="preserve"> - Nu se solicita.</w:t>
      </w:r>
    </w:p>
    <w:p w:rsidR="00A929B5" w:rsidRPr="00847BB1" w:rsidRDefault="00A929B5" w:rsidP="00A929B5">
      <w:pPr>
        <w:widowControl w:val="0"/>
        <w:autoSpaceDE w:val="0"/>
        <w:autoSpaceDN w:val="0"/>
        <w:adjustRightInd w:val="0"/>
        <w:spacing w:before="11" w:line="253" w:lineRule="auto"/>
        <w:ind w:right="80"/>
        <w:rPr>
          <w:b/>
        </w:rPr>
      </w:pPr>
      <w:r w:rsidRPr="00847BB1">
        <w:rPr>
          <w:b/>
        </w:rPr>
        <w:t>Conditii comerciale si contractuale:</w:t>
      </w:r>
    </w:p>
    <w:p w:rsidR="00A929B5" w:rsidRDefault="00A929B5" w:rsidP="00A929B5">
      <w:pPr>
        <w:widowControl w:val="0"/>
        <w:autoSpaceDE w:val="0"/>
        <w:autoSpaceDN w:val="0"/>
        <w:adjustRightInd w:val="0"/>
        <w:spacing w:before="11" w:line="253" w:lineRule="auto"/>
        <w:ind w:right="80"/>
        <w:jc w:val="both"/>
      </w:pPr>
      <w:r w:rsidRPr="00A929B5">
        <w:t>Garantie de buna executie</w:t>
      </w:r>
      <w:r>
        <w:t xml:space="preserve"> - 5% din valoarea contractului fara TVA - se constituie de semnatarul contractului in termen de 5 zile lucratoare de la semnarea contractului sub sanctiunea nulitatii acestuia.</w:t>
      </w:r>
      <w:r w:rsidRPr="00A929B5">
        <w:t xml:space="preserve"> </w:t>
      </w:r>
      <w:r>
        <w:t>Se va constitui sub una din formele prevazute de HG 395/2016 Art. 40 in termen de maxim 5 zile lucratoarede la semnarea contractului, restituirea acesteia urmand a fi facuta conform prevederilor Art. 42.</w:t>
      </w:r>
    </w:p>
    <w:p w:rsidR="00A929B5" w:rsidRDefault="00A929B5" w:rsidP="00153779">
      <w:pPr>
        <w:widowControl w:val="0"/>
        <w:autoSpaceDE w:val="0"/>
        <w:autoSpaceDN w:val="0"/>
        <w:adjustRightInd w:val="0"/>
        <w:spacing w:before="11" w:line="253" w:lineRule="auto"/>
        <w:ind w:right="80"/>
      </w:pPr>
      <w:r>
        <w:t>Semnatarul contractului are obligatia de a prezenta in termen de 5 zile - Polita de asigurarea toate riscurile pentru lucrare, Polita de asigurare a riscului profesional pentru activitatea de proiectare</w:t>
      </w:r>
    </w:p>
    <w:p w:rsidR="00060DAE" w:rsidRDefault="00060DAE" w:rsidP="00153779">
      <w:pPr>
        <w:widowControl w:val="0"/>
        <w:autoSpaceDE w:val="0"/>
        <w:autoSpaceDN w:val="0"/>
        <w:adjustRightInd w:val="0"/>
        <w:spacing w:before="11" w:line="253" w:lineRule="auto"/>
        <w:ind w:right="80"/>
      </w:pPr>
      <w:r>
        <w:t>Durata contract : 24 luni de la data semnarii.</w:t>
      </w:r>
    </w:p>
    <w:p w:rsidR="00847BB1" w:rsidRDefault="00847BB1" w:rsidP="00847BB1">
      <w:pPr>
        <w:widowControl w:val="0"/>
        <w:autoSpaceDE w:val="0"/>
        <w:autoSpaceDN w:val="0"/>
        <w:adjustRightInd w:val="0"/>
        <w:spacing w:before="11" w:line="253" w:lineRule="auto"/>
        <w:ind w:right="80"/>
        <w:jc w:val="both"/>
      </w:pPr>
      <w:r>
        <w:t>Termen de executie si predare</w:t>
      </w:r>
      <w:r w:rsidR="00060DAE">
        <w:t xml:space="preserve"> PT si documentatii tehnice verificate de verificatori de proiect atestati - 12</w:t>
      </w:r>
      <w:r w:rsidR="00A929B5">
        <w:t>0</w:t>
      </w:r>
      <w:r>
        <w:t xml:space="preserve"> zile de la semnarea contractului</w:t>
      </w:r>
      <w:r w:rsidR="00A929B5">
        <w:t>.</w:t>
      </w:r>
    </w:p>
    <w:p w:rsidR="00847BB1" w:rsidRDefault="00847BB1" w:rsidP="00847BB1">
      <w:pPr>
        <w:widowControl w:val="0"/>
        <w:autoSpaceDE w:val="0"/>
        <w:autoSpaceDN w:val="0"/>
        <w:adjustRightInd w:val="0"/>
        <w:spacing w:before="11" w:line="253" w:lineRule="auto"/>
        <w:ind w:right="80"/>
        <w:jc w:val="both"/>
      </w:pPr>
      <w:r>
        <w:t>Term</w:t>
      </w:r>
      <w:r w:rsidR="00060DAE">
        <w:t>en de executie a lucrarilor - 18</w:t>
      </w:r>
      <w:r>
        <w:t xml:space="preserve"> luni de la emiterea ordinului de incepere a lucrarilor (include si perioadele de sistare solicitate de executant).</w:t>
      </w:r>
    </w:p>
    <w:p w:rsidR="00847BB1" w:rsidRDefault="00847BB1" w:rsidP="00847BB1">
      <w:pPr>
        <w:widowControl w:val="0"/>
        <w:autoSpaceDE w:val="0"/>
        <w:autoSpaceDN w:val="0"/>
        <w:adjustRightInd w:val="0"/>
        <w:spacing w:before="11" w:line="253" w:lineRule="auto"/>
        <w:ind w:right="80"/>
        <w:jc w:val="both"/>
      </w:pPr>
      <w:r>
        <w:t>Conditii de plata: plata se face in termen de maxim 3 zile de la data primirii sumelor solicitate la decontare catre MDRAP de catre beneficiar.</w:t>
      </w:r>
    </w:p>
    <w:p w:rsidR="00847BB1" w:rsidRDefault="00847BB1" w:rsidP="00847BB1">
      <w:pPr>
        <w:widowControl w:val="0"/>
        <w:autoSpaceDE w:val="0"/>
        <w:autoSpaceDN w:val="0"/>
        <w:adjustRightInd w:val="0"/>
        <w:spacing w:before="11" w:line="253" w:lineRule="auto"/>
        <w:ind w:right="80"/>
        <w:jc w:val="both"/>
      </w:pPr>
      <w:r>
        <w:t>Beneficiarul va inainta spre decontare in maxim 5 zile Facturile insotite de situatiile de lucrari dupa ce in prealabil au fost verificate de dirigintele de santier.</w:t>
      </w:r>
    </w:p>
    <w:p w:rsidR="00356250" w:rsidRDefault="00356250" w:rsidP="00603A0F">
      <w:pPr>
        <w:widowControl w:val="0"/>
        <w:autoSpaceDE w:val="0"/>
        <w:autoSpaceDN w:val="0"/>
        <w:adjustRightInd w:val="0"/>
        <w:spacing w:before="11" w:line="253" w:lineRule="auto"/>
        <w:ind w:right="80"/>
        <w:jc w:val="both"/>
      </w:pPr>
      <w:r>
        <w:t>Garantia solicitata pentru lucrare - 5 Ani</w:t>
      </w:r>
    </w:p>
    <w:p w:rsidR="00356250" w:rsidRDefault="00356250" w:rsidP="00603A0F">
      <w:pPr>
        <w:widowControl w:val="0"/>
        <w:autoSpaceDE w:val="0"/>
        <w:autoSpaceDN w:val="0"/>
        <w:adjustRightInd w:val="0"/>
        <w:spacing w:before="11" w:line="253" w:lineRule="auto"/>
        <w:ind w:right="80"/>
        <w:jc w:val="both"/>
      </w:pPr>
      <w:r>
        <w:t>Avans - Autoritatea contractanta nu face plati in Avans</w:t>
      </w:r>
    </w:p>
    <w:p w:rsidR="00356250" w:rsidRDefault="00356250" w:rsidP="00603A0F">
      <w:pPr>
        <w:widowControl w:val="0"/>
        <w:autoSpaceDE w:val="0"/>
        <w:autoSpaceDN w:val="0"/>
        <w:adjustRightInd w:val="0"/>
        <w:spacing w:before="11" w:line="253" w:lineRule="auto"/>
        <w:ind w:right="80"/>
        <w:jc w:val="both"/>
      </w:pPr>
      <w:r>
        <w:t>Autoritatea contractanta nu face plati pentru materiale si echipamente aflate in custodie la executant/beneficiar.</w:t>
      </w:r>
    </w:p>
    <w:p w:rsidR="00356250" w:rsidRDefault="00356250" w:rsidP="00603A0F">
      <w:pPr>
        <w:widowControl w:val="0"/>
        <w:autoSpaceDE w:val="0"/>
        <w:autoSpaceDN w:val="0"/>
        <w:adjustRightInd w:val="0"/>
        <w:spacing w:before="11" w:line="253" w:lineRule="auto"/>
        <w:ind w:right="80"/>
        <w:jc w:val="both"/>
      </w:pPr>
      <w:r>
        <w:t xml:space="preserve">Platile se efectueaza pentru lucrari executate respectiv materiale puse in opera, echipamente instalate pentru care s-au efectuat probele de functionare. </w:t>
      </w:r>
    </w:p>
    <w:p w:rsidR="00847BB1" w:rsidRDefault="00356250" w:rsidP="00153779">
      <w:pPr>
        <w:widowControl w:val="0"/>
        <w:autoSpaceDE w:val="0"/>
        <w:autoSpaceDN w:val="0"/>
        <w:adjustRightInd w:val="0"/>
        <w:spacing w:before="11" w:line="253" w:lineRule="auto"/>
        <w:ind w:right="80"/>
      </w:pPr>
      <w:r>
        <w:t>Perioada de interventie in garantie - maxim 48 ore de la solicitare.</w:t>
      </w:r>
    </w:p>
    <w:p w:rsidR="00356250" w:rsidRDefault="00356250" w:rsidP="00153779">
      <w:pPr>
        <w:widowControl w:val="0"/>
        <w:autoSpaceDE w:val="0"/>
        <w:autoSpaceDN w:val="0"/>
        <w:adjustRightInd w:val="0"/>
        <w:spacing w:before="11" w:line="253" w:lineRule="auto"/>
        <w:ind w:right="80"/>
      </w:pPr>
      <w:r>
        <w:t>Timp interventie - maxim 72 ore de la inceperea interventiei.</w:t>
      </w:r>
    </w:p>
    <w:p w:rsidR="00A929B5" w:rsidRDefault="00A929B5" w:rsidP="00153779">
      <w:pPr>
        <w:widowControl w:val="0"/>
        <w:autoSpaceDE w:val="0"/>
        <w:autoSpaceDN w:val="0"/>
        <w:adjustRightInd w:val="0"/>
        <w:spacing w:before="11" w:line="253" w:lineRule="auto"/>
        <w:ind w:right="80"/>
      </w:pPr>
      <w:r>
        <w:t>La data semnarii contractului se vor prezenta:</w:t>
      </w:r>
    </w:p>
    <w:p w:rsidR="00A929B5" w:rsidRPr="0016136F" w:rsidRDefault="00A929B5" w:rsidP="0016136F">
      <w:pPr>
        <w:pStyle w:val="ListParagraph"/>
        <w:widowControl w:val="0"/>
        <w:numPr>
          <w:ilvl w:val="0"/>
          <w:numId w:val="2"/>
        </w:numPr>
        <w:autoSpaceDE w:val="0"/>
        <w:autoSpaceDN w:val="0"/>
        <w:adjustRightInd w:val="0"/>
        <w:spacing w:before="11" w:line="253" w:lineRule="auto"/>
        <w:ind w:left="0" w:right="80"/>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Contractul de asociere - daca este cazul</w:t>
      </w:r>
    </w:p>
    <w:p w:rsidR="00356250" w:rsidRPr="0016136F" w:rsidRDefault="00A929B5" w:rsidP="0016136F">
      <w:pPr>
        <w:pStyle w:val="ListParagraph"/>
        <w:widowControl w:val="0"/>
        <w:numPr>
          <w:ilvl w:val="0"/>
          <w:numId w:val="2"/>
        </w:numPr>
        <w:autoSpaceDE w:val="0"/>
        <w:autoSpaceDN w:val="0"/>
        <w:adjustRightInd w:val="0"/>
        <w:spacing w:before="11" w:line="253" w:lineRule="auto"/>
        <w:ind w:left="0" w:right="80"/>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Contractele de subcontractare incheiate cu Verificatorii de proiect - acestea vor mentiona plata serviciilor direct de catre autoritatea contractanta</w:t>
      </w:r>
    </w:p>
    <w:p w:rsidR="00A929B5" w:rsidRPr="0016136F" w:rsidRDefault="00A929B5" w:rsidP="0016136F">
      <w:pPr>
        <w:pStyle w:val="ListParagraph"/>
        <w:widowControl w:val="0"/>
        <w:numPr>
          <w:ilvl w:val="0"/>
          <w:numId w:val="2"/>
        </w:numPr>
        <w:autoSpaceDE w:val="0"/>
        <w:autoSpaceDN w:val="0"/>
        <w:adjustRightInd w:val="0"/>
        <w:spacing w:before="11" w:line="253" w:lineRule="auto"/>
        <w:ind w:left="0" w:right="80"/>
        <w:rPr>
          <w:rFonts w:ascii="Times New Roman" w:eastAsia="Times New Roman" w:hAnsi="Times New Roman"/>
          <w:sz w:val="24"/>
          <w:szCs w:val="24"/>
          <w:lang w:val="ro-RO" w:eastAsia="ro-RO"/>
        </w:rPr>
      </w:pPr>
      <w:r w:rsidRPr="0016136F">
        <w:rPr>
          <w:rFonts w:ascii="Times New Roman" w:eastAsia="Times New Roman" w:hAnsi="Times New Roman"/>
          <w:sz w:val="24"/>
          <w:szCs w:val="24"/>
          <w:lang w:val="ro-RO" w:eastAsia="ro-RO"/>
        </w:rPr>
        <w:t>Contractele de subantrepriza pentru servicii de proiectare si/sau lucrari ce fac obiectul subcontractarii</w:t>
      </w:r>
    </w:p>
    <w:p w:rsidR="00847BB1" w:rsidRDefault="00847BB1" w:rsidP="00153779">
      <w:pPr>
        <w:widowControl w:val="0"/>
        <w:autoSpaceDE w:val="0"/>
        <w:autoSpaceDN w:val="0"/>
        <w:adjustRightInd w:val="0"/>
        <w:spacing w:before="11" w:line="253" w:lineRule="auto"/>
        <w:ind w:right="80"/>
        <w:rPr>
          <w:b/>
        </w:rPr>
      </w:pPr>
      <w:r w:rsidRPr="00EE4670">
        <w:rPr>
          <w:b/>
        </w:rPr>
        <w:t>Mod de organizare si desfasurare a achizitiei:</w:t>
      </w:r>
    </w:p>
    <w:p w:rsidR="00DA4CAF" w:rsidRDefault="00DA4CAF" w:rsidP="00153779">
      <w:pPr>
        <w:widowControl w:val="0"/>
        <w:autoSpaceDE w:val="0"/>
        <w:autoSpaceDN w:val="0"/>
        <w:adjustRightInd w:val="0"/>
        <w:spacing w:before="11" w:line="253" w:lineRule="auto"/>
        <w:ind w:right="80"/>
      </w:pPr>
      <w:r w:rsidRPr="00DA4CAF">
        <w:t xml:space="preserve">Autoritatea contractanta va posta pe pagina de web a institutiei </w:t>
      </w:r>
      <w:hyperlink r:id="rId7" w:history="1">
        <w:r w:rsidRPr="00DA4CAF">
          <w:rPr>
            <w:rStyle w:val="Hyperlink"/>
          </w:rPr>
          <w:t>www.primariastulpicani.ro</w:t>
        </w:r>
      </w:hyperlink>
      <w:r w:rsidRPr="00DA4CAF">
        <w:t xml:space="preserve"> documentatia aferenta Achizitiei directe aceasta continand - Caiet de Sarcini, Sectiune Formulare, </w:t>
      </w:r>
      <w:r w:rsidRPr="00DA4CAF">
        <w:lastRenderedPageBreak/>
        <w:t>Model Contract, Studiul de Fezabilitate (parte scrisa si desenata).</w:t>
      </w:r>
    </w:p>
    <w:p w:rsidR="00044870" w:rsidRDefault="00044870" w:rsidP="0016136F">
      <w:pPr>
        <w:widowControl w:val="0"/>
        <w:autoSpaceDE w:val="0"/>
        <w:autoSpaceDN w:val="0"/>
        <w:adjustRightInd w:val="0"/>
        <w:spacing w:before="11" w:line="253" w:lineRule="auto"/>
        <w:ind w:right="80"/>
        <w:jc w:val="both"/>
      </w:pPr>
      <w:r>
        <w:t>Solicitarile de clarificari se transmit prin Email pana cel tarziu 26.01.2018, raspunsurile autoritatii contractante se vor publica pe pagina de web a autoritatii contractante.</w:t>
      </w:r>
    </w:p>
    <w:p w:rsidR="00044870" w:rsidRDefault="00044870" w:rsidP="0016136F">
      <w:pPr>
        <w:widowControl w:val="0"/>
        <w:autoSpaceDE w:val="0"/>
        <w:autoSpaceDN w:val="0"/>
        <w:adjustRightInd w:val="0"/>
        <w:spacing w:before="11" w:line="253" w:lineRule="auto"/>
        <w:ind w:right="80"/>
        <w:jc w:val="both"/>
      </w:pPr>
    </w:p>
    <w:p w:rsidR="00DE6630" w:rsidRDefault="00847BB1" w:rsidP="0016136F">
      <w:pPr>
        <w:jc w:val="both"/>
      </w:pPr>
      <w:r>
        <w:t>Ofertantii vor depune oferte i</w:t>
      </w:r>
      <w:r w:rsidR="00A929B5">
        <w:t xml:space="preserve">n </w:t>
      </w:r>
      <w:r w:rsidR="00044870">
        <w:t xml:space="preserve">Catalog electronic SEAP cu mentionarea numarului Anuntului publicitar si a obiectivului de investitii </w:t>
      </w:r>
      <w:r w:rsidR="00A929B5">
        <w:t xml:space="preserve">pana </w:t>
      </w:r>
      <w:r w:rsidR="00044870">
        <w:t>cel tarziu</w:t>
      </w:r>
      <w:r w:rsidR="00A929B5">
        <w:t xml:space="preserve"> </w:t>
      </w:r>
      <w:r w:rsidR="00DA4CAF">
        <w:t>3</w:t>
      </w:r>
      <w:r w:rsidR="002D4194">
        <w:t>1</w:t>
      </w:r>
      <w:r>
        <w:t>.0</w:t>
      </w:r>
      <w:r w:rsidR="00A929B5">
        <w:t>1.2018</w:t>
      </w:r>
      <w:r w:rsidR="00DE6630">
        <w:t xml:space="preserve"> ora 15</w:t>
      </w:r>
      <w:r>
        <w:t>:00</w:t>
      </w:r>
      <w:r w:rsidR="002D4194">
        <w:t>.</w:t>
      </w:r>
      <w:r>
        <w:t xml:space="preserve"> </w:t>
      </w:r>
    </w:p>
    <w:p w:rsidR="00847BB1" w:rsidRDefault="00DE6630" w:rsidP="0016136F">
      <w:pPr>
        <w:jc w:val="both"/>
      </w:pPr>
      <w:r>
        <w:t xml:space="preserve">In cadrul aceluiasi termen se depune </w:t>
      </w:r>
      <w:r w:rsidR="00847BB1">
        <w:t xml:space="preserve">la </w:t>
      </w:r>
      <w:r>
        <w:t>sediul autoritatii contractante oferta scrisa continand:</w:t>
      </w:r>
    </w:p>
    <w:p w:rsidR="002D4194" w:rsidRDefault="002D4194" w:rsidP="0016136F">
      <w:pPr>
        <w:jc w:val="both"/>
      </w:pPr>
      <w:r>
        <w:t>- Formular de oferta</w:t>
      </w:r>
    </w:p>
    <w:p w:rsidR="0010441E" w:rsidRDefault="002D4194" w:rsidP="0016136F">
      <w:pPr>
        <w:jc w:val="both"/>
      </w:pPr>
      <w:r>
        <w:t xml:space="preserve">- Centralizator financiar </w:t>
      </w:r>
    </w:p>
    <w:p w:rsidR="002D4194" w:rsidRDefault="002D4194" w:rsidP="0016136F">
      <w:pPr>
        <w:jc w:val="both"/>
      </w:pPr>
      <w:r>
        <w:t>- Deviz financiar servicii de proiectare</w:t>
      </w:r>
    </w:p>
    <w:p w:rsidR="002D4194" w:rsidRDefault="002D4194" w:rsidP="0016136F">
      <w:pPr>
        <w:jc w:val="both"/>
      </w:pPr>
      <w:r>
        <w:t>- Centralizator financiar lucrari</w:t>
      </w:r>
    </w:p>
    <w:p w:rsidR="00060DAE" w:rsidRDefault="002D4194" w:rsidP="0016136F">
      <w:pPr>
        <w:jc w:val="both"/>
      </w:pPr>
      <w:r>
        <w:t>- Devize lucrari insotite de Lista echipamente.</w:t>
      </w:r>
    </w:p>
    <w:p w:rsidR="00060DAE" w:rsidRDefault="00060DAE" w:rsidP="0016136F">
      <w:pPr>
        <w:jc w:val="both"/>
      </w:pPr>
      <w:r>
        <w:t>- Grafic de executie a contractului</w:t>
      </w:r>
    </w:p>
    <w:p w:rsidR="0010441E" w:rsidRDefault="0010441E" w:rsidP="0016136F">
      <w:pPr>
        <w:jc w:val="both"/>
      </w:pPr>
      <w:r>
        <w:t>Perioada de valabilitate a ofertei - 60 zile de la data limita stabilita pentru depunerea ofertelor.</w:t>
      </w:r>
    </w:p>
    <w:p w:rsidR="0010441E" w:rsidRDefault="0010441E" w:rsidP="0016136F">
      <w:pPr>
        <w:jc w:val="both"/>
      </w:pPr>
      <w:r>
        <w:t>Oferta scrisa se depune prin Fax; Email; depunere in plic sigilat la sediul Primariei Stulpicani.</w:t>
      </w:r>
    </w:p>
    <w:p w:rsidR="0010441E" w:rsidRDefault="0010441E" w:rsidP="0016136F">
      <w:pPr>
        <w:jc w:val="both"/>
      </w:pPr>
      <w:r>
        <w:t>In cazul in care oferta de pret din catalogul electronic este diferita de oferta scrisa sau acestea sunt depuse dupa data si ora limita stabilita prin Caietul de sarcini - acestea vor fi respinse ca Inacceptabile.</w:t>
      </w:r>
    </w:p>
    <w:p w:rsidR="0022261E" w:rsidRDefault="0022261E" w:rsidP="0016136F">
      <w:pPr>
        <w:pStyle w:val="NoSpacing"/>
        <w:jc w:val="both"/>
      </w:pPr>
    </w:p>
    <w:p w:rsidR="0010441E" w:rsidRDefault="0010441E" w:rsidP="0016136F">
      <w:pPr>
        <w:pStyle w:val="NoSpacing"/>
        <w:jc w:val="both"/>
      </w:pPr>
      <w:r>
        <w:t xml:space="preserve">Autoritatea contractanta va solicita ofertantului cu cel mai mic pret, ce prezinta oferta conforma prezentarea urmatoarelor documente: </w:t>
      </w:r>
    </w:p>
    <w:p w:rsidR="00060DAE" w:rsidRDefault="00060DAE" w:rsidP="0016136F">
      <w:pPr>
        <w:jc w:val="both"/>
      </w:pPr>
      <w:r>
        <w:t>a)</w:t>
      </w:r>
      <w:r w:rsidRPr="0022261E">
        <w:t xml:space="preserve"> Acord de asociere si/sau Acord</w:t>
      </w:r>
      <w:r>
        <w:t>uri</w:t>
      </w:r>
      <w:r w:rsidRPr="0022261E">
        <w:t xml:space="preserve"> de subcontractare</w:t>
      </w:r>
      <w:r w:rsidRPr="002D4194">
        <w:t xml:space="preserve"> </w:t>
      </w:r>
    </w:p>
    <w:p w:rsidR="00847BB1" w:rsidRPr="00124C6B" w:rsidRDefault="00060DAE" w:rsidP="0016136F">
      <w:pPr>
        <w:pStyle w:val="NoSpacing"/>
        <w:jc w:val="both"/>
      </w:pPr>
      <w:r>
        <w:t>b</w:t>
      </w:r>
      <w:r w:rsidR="00124C6B">
        <w:t>)</w:t>
      </w:r>
      <w:r w:rsidR="00847BB1" w:rsidRPr="00124C6B">
        <w:t>Declaratie privind neincadrarea in situatiile prev. de Art. 60 din Legea 98/2016</w:t>
      </w:r>
      <w:r w:rsidR="00A929B5">
        <w:t xml:space="preserve"> prezentate de operatorii economici implicati in oferta (ofertant individual / asociere), subcontractanti si/sau terti sustinatori</w:t>
      </w:r>
    </w:p>
    <w:p w:rsidR="00044870" w:rsidRPr="00E97866" w:rsidRDefault="00124C6B" w:rsidP="0016136F">
      <w:pPr>
        <w:pStyle w:val="NoSpacing"/>
        <w:jc w:val="both"/>
      </w:pPr>
      <w:r>
        <w:t xml:space="preserve">Persoanele din cadrul autoritatii contractante fata de care se raporteaza operatorul economic cu privire la Declaratia pe propria raspundere sunt: </w:t>
      </w:r>
      <w:r w:rsidR="00044870" w:rsidRPr="00E97866">
        <w:t xml:space="preserve">Primar - </w:t>
      </w:r>
      <w:r w:rsidR="00044870">
        <w:t>Zamcu Vasile</w:t>
      </w:r>
      <w:r w:rsidR="00044870" w:rsidRPr="00E97866">
        <w:t xml:space="preserve">; Secretar - </w:t>
      </w:r>
      <w:r w:rsidR="00044870">
        <w:t>Mihalea Liviu</w:t>
      </w:r>
      <w:r w:rsidR="00044870" w:rsidRPr="00E97866">
        <w:t xml:space="preserve">; </w:t>
      </w:r>
      <w:r w:rsidR="00044870">
        <w:t>Contabil - Racila Lenuta;</w:t>
      </w:r>
      <w:r w:rsidR="00044870" w:rsidRPr="009D184C">
        <w:t xml:space="preserve"> </w:t>
      </w:r>
      <w:r w:rsidR="00044870" w:rsidRPr="00E97866">
        <w:t>Responsabil achizitie/Presedinte comisie evaluare</w:t>
      </w:r>
      <w:r w:rsidR="00044870">
        <w:t xml:space="preserve"> cu drept de vot</w:t>
      </w:r>
      <w:r w:rsidR="00044870" w:rsidRPr="00E97866">
        <w:t xml:space="preserve"> - </w:t>
      </w:r>
      <w:r w:rsidR="00044870">
        <w:t>Flocea Luminita Ionela</w:t>
      </w:r>
      <w:r w:rsidR="00044870" w:rsidRPr="00E97866">
        <w:t>;</w:t>
      </w:r>
      <w:r w:rsidR="00044870">
        <w:t xml:space="preserve"> Consilier principal / Membru comisie Evaluare - Diacovschi Dorina; Consilier asistent / Membru comisie evaluare - Flocea P. Vasile</w:t>
      </w:r>
      <w:r w:rsidR="00044870" w:rsidRPr="00E97866">
        <w:t>;</w:t>
      </w:r>
      <w:r w:rsidR="00044870">
        <w:t xml:space="preserve"> Jurist / Membru de rezerva - Coca Cornel Ilie;  Administrator domeniu public si privat - Horgot Ghiorghita Valentin, </w:t>
      </w:r>
      <w:r w:rsidR="00044870" w:rsidRPr="00E97866">
        <w:t>Furnizor de servicii auxiliare achizitiei - Moldovan Marius.</w:t>
      </w:r>
    </w:p>
    <w:p w:rsidR="00044870" w:rsidRPr="00811036" w:rsidRDefault="00044870" w:rsidP="0016136F">
      <w:pPr>
        <w:pStyle w:val="NoSpacing"/>
        <w:jc w:val="both"/>
      </w:pPr>
      <w:r w:rsidRPr="00811036">
        <w:t>Consilieri locali -  Balan Vasile, Mateescu Elena, Scheuleac Viorel, Flocea D. Vasile, Diacovschi Gusti-Gheorghe, Gemanari Ionica-Sorina, Cotlarciuc Vasile, Scheuleac Vasile, Moglan Dumitru, Flocea Gv. Vasile, Zamcu P. Vasile, Flocea V. Vasile, Mihalea Niculina, Scheuleac Sergiu.</w:t>
      </w:r>
    </w:p>
    <w:p w:rsidR="00A929B5" w:rsidRDefault="00847BB1" w:rsidP="0016136F">
      <w:pPr>
        <w:jc w:val="both"/>
      </w:pPr>
      <w:r>
        <w:t xml:space="preserve">b) </w:t>
      </w:r>
      <w:r w:rsidR="0010441E">
        <w:t>Documente justificative</w:t>
      </w:r>
      <w:r w:rsidR="00A929B5">
        <w:t xml:space="preserve"> privind neincadrarea in situatiile de excludere prevazute de Art. 164, 165 si 167 din Legea 98/2016 - se prezinta de catre toti operatorii economici implicati in oferta.</w:t>
      </w:r>
      <w:r w:rsidR="0010441E">
        <w:t xml:space="preserve"> Acestea sunt:</w:t>
      </w:r>
    </w:p>
    <w:p w:rsidR="0010441E" w:rsidRDefault="0010441E" w:rsidP="0016136F">
      <w:pPr>
        <w:jc w:val="both"/>
      </w:pPr>
      <w:r>
        <w:t xml:space="preserve">-  Certificat de atestare fiscala emis de ANAF - din partea operatorilor economici implicati in procedura </w:t>
      </w:r>
    </w:p>
    <w:p w:rsidR="0010441E" w:rsidRDefault="0010441E" w:rsidP="0016136F">
      <w:pPr>
        <w:jc w:val="both"/>
      </w:pPr>
      <w:r>
        <w:t>-  Certificat de atestare fiscala emis de autoritatea locala pentru sediul social si puncte de lucru/sedii secundare conf. informatii din Certificat ORC</w:t>
      </w:r>
    </w:p>
    <w:p w:rsidR="0010441E" w:rsidRDefault="0010441E" w:rsidP="0016136F">
      <w:pPr>
        <w:jc w:val="both"/>
      </w:pPr>
      <w:r>
        <w:t>-  Certificat de cazier fiscal emis de ANAF</w:t>
      </w:r>
    </w:p>
    <w:p w:rsidR="0010441E" w:rsidRDefault="0010441E" w:rsidP="0016136F">
      <w:pPr>
        <w:jc w:val="both"/>
      </w:pPr>
      <w:r>
        <w:t>-  Certificat de Cazier judiciar al operatorului economic si al asociati/administratori.</w:t>
      </w:r>
    </w:p>
    <w:p w:rsidR="00847BB1" w:rsidRDefault="00A929B5" w:rsidP="0016136F">
      <w:pPr>
        <w:jc w:val="both"/>
      </w:pPr>
      <w:r>
        <w:t xml:space="preserve">c) </w:t>
      </w:r>
      <w:r w:rsidR="00847BB1">
        <w:t>Declaratie privind respectarea conditiilor obligatorii prevazute de legislatia specifica in domeniul muncii, mediului si relatiilor sociale conf. Art. 51 din Legea 98/2016</w:t>
      </w:r>
      <w:r w:rsidR="00DA4CAF">
        <w:t xml:space="preserve"> - se prezinta de catre ofertant individual / Lider de asociere</w:t>
      </w:r>
    </w:p>
    <w:p w:rsidR="00DA4CAF" w:rsidRDefault="00DA4CAF" w:rsidP="0016136F">
      <w:pPr>
        <w:jc w:val="both"/>
      </w:pPr>
      <w:r>
        <w:t>d) Certificat constatator emis de ORC - din partea tuturor operatorilor economici implicati in oferta</w:t>
      </w:r>
    </w:p>
    <w:p w:rsidR="00C0050B" w:rsidRDefault="00C0050B" w:rsidP="0016136F">
      <w:pPr>
        <w:jc w:val="both"/>
      </w:pPr>
      <w:r>
        <w:t xml:space="preserve">e)  Lista personal de specialitate pentru indeplinirea contractului </w:t>
      </w:r>
    </w:p>
    <w:p w:rsidR="00C0050B" w:rsidRDefault="00C0050B" w:rsidP="0016136F">
      <w:pPr>
        <w:jc w:val="both"/>
      </w:pPr>
      <w:r>
        <w:t xml:space="preserve">Activitate de proiectare - Arhitect, Specialisti conform categ. de lucrari specifice, </w:t>
      </w:r>
    </w:p>
    <w:p w:rsidR="00C0050B" w:rsidRDefault="00C0050B" w:rsidP="0016136F">
      <w:pPr>
        <w:jc w:val="both"/>
      </w:pPr>
      <w:r>
        <w:t>Activitate verificare PT - Verificatori de proiect atestati ISC</w:t>
      </w:r>
      <w:r w:rsidRPr="00C0050B">
        <w:t xml:space="preserve"> </w:t>
      </w:r>
    </w:p>
    <w:p w:rsidR="00C0050B" w:rsidRDefault="00C0050B" w:rsidP="0016136F">
      <w:pPr>
        <w:jc w:val="both"/>
      </w:pPr>
      <w:r>
        <w:t>Executie lucrari - specialisti conform Legii 10/1995 - RTE, Sef Santier, Responsabil Control Calitate, Resp. SSM/PSI/ Mediu</w:t>
      </w:r>
    </w:p>
    <w:p w:rsidR="00C0050B" w:rsidRDefault="00C0050B" w:rsidP="0016136F">
      <w:pPr>
        <w:jc w:val="both"/>
      </w:pPr>
      <w:r>
        <w:t>f) Atestari / Autorizari specifice necesare executiei lucrarilor sub incidenta ANRE, ISCIR.</w:t>
      </w:r>
    </w:p>
    <w:p w:rsidR="0010441E" w:rsidRDefault="00044870" w:rsidP="0016136F">
      <w:pPr>
        <w:jc w:val="both"/>
      </w:pPr>
      <w:r>
        <w:t xml:space="preserve">In cazul Admisibilitatii ofertei,  finalizarea achizitiei directe </w:t>
      </w:r>
      <w:r w:rsidR="002D4194">
        <w:t xml:space="preserve">se face </w:t>
      </w:r>
      <w:r>
        <w:t xml:space="preserve"> prin acceptarea ofertei in SEAP de catre autoritatea contractanta.</w:t>
      </w:r>
      <w:r w:rsidR="002D4194">
        <w:t xml:space="preserve"> </w:t>
      </w:r>
    </w:p>
    <w:p w:rsidR="00DA4CAF" w:rsidRDefault="0010441E" w:rsidP="0016136F">
      <w:pPr>
        <w:jc w:val="both"/>
      </w:pPr>
      <w:r>
        <w:t>In caz contrar se trece la ofertantul clasat pe locul 2 urmandu-se aceleasi etape.</w:t>
      </w:r>
    </w:p>
    <w:p w:rsidR="00044870" w:rsidRDefault="00044870" w:rsidP="0016136F">
      <w:pPr>
        <w:jc w:val="both"/>
      </w:pPr>
      <w:r>
        <w:t>Prestarea serviciilor si executia lucrarilor se face in baza Contrac</w:t>
      </w:r>
      <w:r w:rsidR="00C0050B">
        <w:t>t de lucrari (proiectare si exe</w:t>
      </w:r>
      <w:r>
        <w:t>cutie) incheiat de catre parti in baza Achizitiei finalizate in SEAP.</w:t>
      </w:r>
    </w:p>
    <w:p w:rsidR="0016136F" w:rsidRDefault="0016136F" w:rsidP="00124C6B"/>
    <w:p w:rsidR="00124C6B" w:rsidRDefault="00124C6B" w:rsidP="00124C6B">
      <w:r>
        <w:t>Ofertantii au obligatia de a cuprinde toate costurile asociate activitatii de proiectare (Elaborare PT, AC, D</w:t>
      </w:r>
      <w:r w:rsidR="0016136F">
        <w:t>.</w:t>
      </w:r>
      <w:r>
        <w:t>E</w:t>
      </w:r>
      <w:r w:rsidR="0016136F">
        <w:t>.</w:t>
      </w:r>
      <w:r>
        <w:t>, Doc. tehnice avize,</w:t>
      </w:r>
      <w:r w:rsidR="00DA4CAF">
        <w:t xml:space="preserve"> Verificare PT</w:t>
      </w:r>
      <w:r>
        <w:t>) conform legislatiei specifice in vigoare, precum si costurile aferente executiei lucrarilor de reabilitare si modernizare obiectiv de investitii conform cu antemasuratorile date de proiectant in ca</w:t>
      </w:r>
      <w:r w:rsidR="00C0050B">
        <w:t>d</w:t>
      </w:r>
      <w:r>
        <w:t>rul SF.</w:t>
      </w:r>
    </w:p>
    <w:p w:rsidR="00060DAE" w:rsidRDefault="00060DAE" w:rsidP="00124C6B">
      <w:pPr>
        <w:jc w:val="both"/>
      </w:pPr>
    </w:p>
    <w:p w:rsidR="00124C6B" w:rsidRDefault="00124C6B" w:rsidP="00124C6B">
      <w:pPr>
        <w:jc w:val="both"/>
      </w:pPr>
      <w:r>
        <w:t>Ofertantul castigator va intocmi proiectul tehnic c</w:t>
      </w:r>
      <w:r w:rsidR="00DA4CAF">
        <w:t>u respectarea solutiilor din Studiul de Fezabilitate.</w:t>
      </w:r>
      <w:r>
        <w:t xml:space="preserve"> Listele de ca</w:t>
      </w:r>
      <w:r w:rsidR="00DA4CAF">
        <w:t>ntitati - proceduri de executie</w:t>
      </w:r>
      <w:r>
        <w:t>, materiale si echipamentele vor fi propuse astfel incat la rularea acestora de catre constructor (la preturile unitare din oferta) executantul sa se incadreze in valoarea contractata. In cazul depasirii acesteia - diferenta se suporta de catre constructor.</w:t>
      </w:r>
    </w:p>
    <w:p w:rsidR="00124C6B" w:rsidRDefault="00124C6B" w:rsidP="00124C6B">
      <w:pPr>
        <w:jc w:val="both"/>
      </w:pPr>
      <w:r>
        <w:t xml:space="preserve">In cazul in care </w:t>
      </w:r>
      <w:r w:rsidR="00DA4CAF">
        <w:t xml:space="preserve">in faza de executie </w:t>
      </w:r>
      <w:r>
        <w:t>sunt incidente situatii ce impun suplimentari de cantitati de lucrari (pentru categorii de lucrari si materiale contractate) acestea se vor acoperi din Cap. 5.3. Diverse si neprevazute sub rezerv</w:t>
      </w:r>
      <w:r w:rsidR="00044870">
        <w:t>a prevederilor legislatiei spec</w:t>
      </w:r>
      <w:r>
        <w:t>ifice in domeniul achizitiilor publice cu privire la modificari substantiale ale contractului.</w:t>
      </w:r>
    </w:p>
    <w:p w:rsidR="00DA4CAF" w:rsidRDefault="00DA4CAF" w:rsidP="00847BB1"/>
    <w:p w:rsidR="00044870" w:rsidRDefault="00044870" w:rsidP="00044870">
      <w:r>
        <w:t>Operatorii economici interesati sa vizioneze obiectivul de investitii - o pot face in fiecare zi lucratoare in timpul de lucru al Primariei Stulpicani, persoana de contact Flocea Luminita Ionela - Resp. achizitie.</w:t>
      </w:r>
    </w:p>
    <w:p w:rsidR="00DA4CAF" w:rsidRDefault="00DA4CAF" w:rsidP="00847BB1"/>
    <w:p w:rsidR="00124C6B" w:rsidRDefault="00124C6B" w:rsidP="00847BB1">
      <w:r>
        <w:t>Prevederile Contractului se completeaza cu cele din Caietul de sarcini - acesta fiind document anexa la contract.</w:t>
      </w:r>
    </w:p>
    <w:p w:rsidR="00122FF8" w:rsidRDefault="00122FF8" w:rsidP="00122FF8">
      <w:pPr>
        <w:widowControl w:val="0"/>
        <w:autoSpaceDE w:val="0"/>
        <w:autoSpaceDN w:val="0"/>
        <w:adjustRightInd w:val="0"/>
        <w:spacing w:before="11" w:line="253" w:lineRule="auto"/>
        <w:ind w:right="80"/>
        <w:jc w:val="both"/>
      </w:pPr>
    </w:p>
    <w:p w:rsidR="00122FF8" w:rsidRDefault="00122FF8" w:rsidP="00122FF8">
      <w:pPr>
        <w:widowControl w:val="0"/>
        <w:autoSpaceDE w:val="0"/>
        <w:autoSpaceDN w:val="0"/>
        <w:adjustRightInd w:val="0"/>
        <w:spacing w:before="11" w:line="253" w:lineRule="auto"/>
        <w:ind w:right="80"/>
        <w:jc w:val="both"/>
      </w:pPr>
    </w:p>
    <w:p w:rsidR="00122FF8" w:rsidRDefault="0010441E" w:rsidP="00122FF8">
      <w:pPr>
        <w:widowControl w:val="0"/>
        <w:autoSpaceDE w:val="0"/>
        <w:autoSpaceDN w:val="0"/>
        <w:adjustRightInd w:val="0"/>
        <w:spacing w:before="11" w:line="253" w:lineRule="auto"/>
        <w:ind w:right="80"/>
        <w:jc w:val="both"/>
      </w:pPr>
      <w:r>
        <w:t>Intocmit</w:t>
      </w:r>
      <w:r>
        <w:tab/>
      </w:r>
      <w:r>
        <w:tab/>
      </w:r>
      <w:r>
        <w:tab/>
      </w:r>
      <w:r>
        <w:tab/>
      </w:r>
      <w:r>
        <w:tab/>
      </w:r>
      <w:r>
        <w:tab/>
      </w:r>
      <w:r>
        <w:tab/>
      </w:r>
      <w:r>
        <w:tab/>
      </w:r>
      <w:r>
        <w:tab/>
      </w:r>
      <w:r w:rsidR="00122FF8">
        <w:t>Avizat,</w:t>
      </w:r>
    </w:p>
    <w:p w:rsidR="00122FF8" w:rsidRDefault="0010441E" w:rsidP="00122FF8">
      <w:pPr>
        <w:widowControl w:val="0"/>
        <w:autoSpaceDE w:val="0"/>
        <w:autoSpaceDN w:val="0"/>
        <w:adjustRightInd w:val="0"/>
        <w:spacing w:before="11" w:line="253" w:lineRule="auto"/>
        <w:ind w:right="80"/>
        <w:jc w:val="both"/>
      </w:pPr>
      <w:r>
        <w:t>Moldovan Marius</w:t>
      </w:r>
      <w:r>
        <w:tab/>
      </w:r>
      <w:r>
        <w:tab/>
      </w:r>
      <w:r>
        <w:tab/>
      </w:r>
      <w:r>
        <w:tab/>
      </w:r>
      <w:r>
        <w:tab/>
      </w:r>
      <w:r>
        <w:tab/>
      </w:r>
      <w:r w:rsidR="00122FF8">
        <w:t xml:space="preserve">Resp. achizitii - </w:t>
      </w:r>
      <w:r>
        <w:t>Flocea Luminita Ionela</w:t>
      </w:r>
      <w:r w:rsidR="00122FF8">
        <w:t xml:space="preserve"> </w:t>
      </w:r>
    </w:p>
    <w:p w:rsidR="002A0C27" w:rsidRDefault="00122FF8" w:rsidP="00356250">
      <w:pPr>
        <w:widowControl w:val="0"/>
        <w:autoSpaceDE w:val="0"/>
        <w:autoSpaceDN w:val="0"/>
        <w:adjustRightInd w:val="0"/>
        <w:spacing w:before="11" w:line="253" w:lineRule="auto"/>
        <w:ind w:right="80"/>
        <w:jc w:val="both"/>
      </w:pPr>
      <w:r>
        <w:tab/>
      </w:r>
      <w:r>
        <w:tab/>
      </w:r>
      <w:r>
        <w:tab/>
      </w:r>
      <w:r>
        <w:tab/>
      </w:r>
      <w:r>
        <w:tab/>
      </w: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2A0C27" w:rsidRDefault="002A0C27" w:rsidP="00356250">
      <w:pPr>
        <w:widowControl w:val="0"/>
        <w:autoSpaceDE w:val="0"/>
        <w:autoSpaceDN w:val="0"/>
        <w:adjustRightInd w:val="0"/>
        <w:spacing w:before="11" w:line="253" w:lineRule="auto"/>
        <w:ind w:right="80"/>
        <w:jc w:val="both"/>
      </w:pPr>
    </w:p>
    <w:p w:rsidR="00EE74CE" w:rsidRDefault="00EE74CE" w:rsidP="00EE74CE">
      <w:pPr>
        <w:widowControl w:val="0"/>
        <w:autoSpaceDE w:val="0"/>
        <w:autoSpaceDN w:val="0"/>
        <w:adjustRightInd w:val="0"/>
        <w:spacing w:before="11" w:line="253" w:lineRule="auto"/>
        <w:ind w:left="-426" w:right="80"/>
        <w:jc w:val="center"/>
        <w:rPr>
          <w:b/>
          <w:sz w:val="32"/>
          <w:szCs w:val="32"/>
          <w:lang w:val="es-ES"/>
        </w:rPr>
      </w:pPr>
      <w:r w:rsidRPr="00BC5E11">
        <w:rPr>
          <w:b/>
          <w:sz w:val="32"/>
          <w:szCs w:val="32"/>
          <w:lang w:val="es-ES"/>
        </w:rPr>
        <w:lastRenderedPageBreak/>
        <w:t>Contract de lucr</w:t>
      </w:r>
      <w:r w:rsidRPr="00BC5E11">
        <w:rPr>
          <w:b/>
          <w:sz w:val="32"/>
          <w:szCs w:val="32"/>
        </w:rPr>
        <w:t>ă</w:t>
      </w:r>
      <w:r w:rsidRPr="00BC5E11">
        <w:rPr>
          <w:b/>
          <w:sz w:val="32"/>
          <w:szCs w:val="32"/>
          <w:lang w:val="es-ES"/>
        </w:rPr>
        <w:t>ri</w:t>
      </w:r>
    </w:p>
    <w:p w:rsidR="00EE74CE" w:rsidRPr="00BC5E11" w:rsidRDefault="00EE74CE" w:rsidP="00EE74CE">
      <w:pPr>
        <w:pStyle w:val="DefaultText2"/>
        <w:ind w:left="-426"/>
        <w:jc w:val="center"/>
        <w:rPr>
          <w:b/>
          <w:sz w:val="32"/>
          <w:szCs w:val="32"/>
          <w:lang w:val="es-ES"/>
        </w:rPr>
      </w:pPr>
      <w:r>
        <w:rPr>
          <w:b/>
          <w:sz w:val="32"/>
          <w:szCs w:val="32"/>
          <w:lang w:val="es-ES"/>
        </w:rPr>
        <w:t>(proiectare si executie)</w:t>
      </w:r>
    </w:p>
    <w:p w:rsidR="00EE74CE" w:rsidRPr="00BC5E11" w:rsidRDefault="00EE74CE" w:rsidP="00EE74CE">
      <w:pPr>
        <w:pStyle w:val="DefaultText2"/>
        <w:ind w:left="-426"/>
        <w:jc w:val="center"/>
        <w:rPr>
          <w:b/>
          <w:lang w:val="es-ES"/>
        </w:rPr>
      </w:pPr>
      <w:r w:rsidRPr="00BC5E11">
        <w:rPr>
          <w:b/>
          <w:lang w:val="es-ES"/>
        </w:rPr>
        <w:t>nr</w:t>
      </w:r>
      <w:r>
        <w:rPr>
          <w:b/>
          <w:lang w:val="es-ES"/>
        </w:rPr>
        <w:t xml:space="preserve">………………. din </w:t>
      </w:r>
      <w:r w:rsidRPr="00BC5E11">
        <w:rPr>
          <w:b/>
          <w:lang w:val="es-ES"/>
        </w:rPr>
        <w:t>data</w:t>
      </w:r>
      <w:r>
        <w:rPr>
          <w:b/>
          <w:lang w:val="es-ES"/>
        </w:rPr>
        <w:t xml:space="preserve"> ……………………</w:t>
      </w:r>
    </w:p>
    <w:p w:rsidR="00EE74CE" w:rsidRDefault="00EE74CE" w:rsidP="00EE74CE">
      <w:pPr>
        <w:pStyle w:val="DefaultText"/>
        <w:ind w:left="-426"/>
        <w:jc w:val="both"/>
        <w:rPr>
          <w:b/>
          <w:i/>
          <w:szCs w:val="24"/>
        </w:rPr>
      </w:pPr>
    </w:p>
    <w:p w:rsidR="00EE74CE" w:rsidRPr="00BC5E11" w:rsidRDefault="00EE74CE" w:rsidP="00EE74CE">
      <w:pPr>
        <w:pStyle w:val="DefaultText"/>
        <w:ind w:left="-426"/>
        <w:rPr>
          <w:b/>
          <w:i/>
          <w:szCs w:val="24"/>
        </w:rPr>
      </w:pPr>
      <w:r w:rsidRPr="00BC5E11">
        <w:rPr>
          <w:b/>
          <w:i/>
          <w:szCs w:val="24"/>
        </w:rPr>
        <w:t>Preambul</w:t>
      </w:r>
    </w:p>
    <w:p w:rsidR="00EE74CE" w:rsidRDefault="00EE74CE" w:rsidP="00EE74CE">
      <w:pPr>
        <w:ind w:left="-426"/>
        <w:jc w:val="both"/>
        <w:rPr>
          <w:b/>
          <w:lang w:val="es-ES"/>
        </w:rPr>
      </w:pPr>
      <w:r w:rsidRPr="00BC5E11">
        <w:rPr>
          <w:lang w:val="es-ES"/>
        </w:rPr>
        <w:t xml:space="preserve">În temeiul </w:t>
      </w:r>
      <w:r>
        <w:rPr>
          <w:lang w:val="es-ES"/>
        </w:rPr>
        <w:t>Legii 98/2016 si HG 395/2016</w:t>
      </w:r>
      <w:r w:rsidRPr="00BC5E11">
        <w:rPr>
          <w:lang w:val="es-ES"/>
        </w:rPr>
        <w:t xml:space="preserve"> privind atribuirea contractelor de achiziţie publică, s-a încheiat prezentul contract de </w:t>
      </w:r>
      <w:r>
        <w:rPr>
          <w:lang w:val="es-ES"/>
        </w:rPr>
        <w:t>lucrări</w:t>
      </w:r>
      <w:r w:rsidRPr="00BC5E11">
        <w:rPr>
          <w:lang w:val="es-ES"/>
        </w:rPr>
        <w:t xml:space="preserve">, </w:t>
      </w:r>
      <w:r w:rsidRPr="00BC5E11">
        <w:rPr>
          <w:b/>
          <w:lang w:val="es-ES"/>
        </w:rPr>
        <w:t>între</w:t>
      </w:r>
    </w:p>
    <w:p w:rsidR="00EE74CE" w:rsidRDefault="00EE74CE" w:rsidP="00EE74CE">
      <w:pPr>
        <w:ind w:left="-426"/>
        <w:jc w:val="both"/>
        <w:rPr>
          <w:b/>
          <w:lang w:val="es-ES"/>
        </w:rPr>
      </w:pPr>
    </w:p>
    <w:p w:rsidR="00EE74CE" w:rsidRPr="00657FA2" w:rsidRDefault="00EE74CE" w:rsidP="00EE74CE">
      <w:pPr>
        <w:ind w:left="-426"/>
        <w:jc w:val="both"/>
        <w:rPr>
          <w:b/>
          <w:lang w:val="es-ES"/>
        </w:rPr>
      </w:pPr>
      <w:r w:rsidRPr="00657FA2">
        <w:rPr>
          <w:b/>
          <w:lang w:eastAsia="ar-SA"/>
        </w:rPr>
        <w:t>COMUNA STULPICANI</w:t>
      </w:r>
      <w:r w:rsidRPr="00657FA2">
        <w:rPr>
          <w:lang w:eastAsia="ar-SA"/>
        </w:rPr>
        <w:t xml:space="preserve"> cu sediul în localitatea Stulpicani, Str. Principala FN, comuna Stulpicani, judeţul Suceava, cod postal 727505, telefon/fax 0230 574760/574662 , Email:</w:t>
      </w:r>
      <w:hyperlink r:id="rId8" w:history="1">
        <w:r w:rsidRPr="00657FA2">
          <w:rPr>
            <w:rStyle w:val="Hyperlink"/>
            <w:lang w:eastAsia="ar-SA"/>
          </w:rPr>
          <w:t>primariastulpsv@yahoo.com</w:t>
        </w:r>
      </w:hyperlink>
      <w:r w:rsidRPr="00657FA2">
        <w:rPr>
          <w:lang w:eastAsia="ar-SA"/>
        </w:rPr>
        <w:t xml:space="preserve">, CUI 4326728, IBAN RO69TREZ24A740600580402X deschis la TREZORERIA orasului Gura Humorului, reprezentata prin Domnul Zamcu Vasile  – Primar,  </w:t>
      </w:r>
      <w:r w:rsidRPr="00657FA2">
        <w:rPr>
          <w:b/>
          <w:lang w:eastAsia="ar-SA"/>
        </w:rPr>
        <w:t>in calitate de  BENEFICIAR</w:t>
      </w:r>
      <w:r w:rsidRPr="00657FA2">
        <w:rPr>
          <w:lang w:eastAsia="ar-SA"/>
        </w:rPr>
        <w:t xml:space="preserve"> în prezentul contract, pe de o parte.</w:t>
      </w:r>
    </w:p>
    <w:p w:rsidR="00EE74CE" w:rsidRPr="00286320" w:rsidRDefault="00EE74CE" w:rsidP="00EE74CE">
      <w:pPr>
        <w:ind w:left="-426" w:firstLine="720"/>
        <w:jc w:val="both"/>
        <w:rPr>
          <w:rFonts w:ascii="Arial" w:hAnsi="Arial" w:cs="Arial"/>
          <w:sz w:val="10"/>
          <w:szCs w:val="10"/>
        </w:rPr>
      </w:pPr>
    </w:p>
    <w:p w:rsidR="00EE74CE" w:rsidRDefault="00EE74CE" w:rsidP="00EE74CE">
      <w:pPr>
        <w:pStyle w:val="DefaultText"/>
        <w:ind w:left="-426"/>
        <w:jc w:val="both"/>
        <w:rPr>
          <w:b/>
          <w:szCs w:val="24"/>
        </w:rPr>
      </w:pPr>
      <w:r w:rsidRPr="00BC5E11">
        <w:rPr>
          <w:b/>
          <w:szCs w:val="24"/>
        </w:rPr>
        <w:t xml:space="preserve">şi </w:t>
      </w:r>
    </w:p>
    <w:p w:rsidR="00EE74CE" w:rsidRPr="00286320" w:rsidRDefault="00EE74CE" w:rsidP="00EE74CE">
      <w:pPr>
        <w:pStyle w:val="DefaultText"/>
        <w:ind w:left="-426"/>
        <w:jc w:val="both"/>
        <w:rPr>
          <w:b/>
          <w:sz w:val="10"/>
          <w:szCs w:val="10"/>
        </w:rPr>
      </w:pPr>
    </w:p>
    <w:p w:rsidR="00EE74CE" w:rsidRDefault="00EE74CE" w:rsidP="00EE74CE">
      <w:pPr>
        <w:pStyle w:val="DefaultText"/>
        <w:ind w:left="-426"/>
        <w:jc w:val="both"/>
        <w:rPr>
          <w:szCs w:val="24"/>
        </w:rPr>
      </w:pPr>
      <w:r>
        <w:rPr>
          <w:szCs w:val="24"/>
        </w:rPr>
        <w:t xml:space="preserve">SC ………………………….. SRL/SA cu </w:t>
      </w:r>
      <w:r w:rsidRPr="00BC5E11">
        <w:rPr>
          <w:szCs w:val="24"/>
        </w:rPr>
        <w:t>sediu</w:t>
      </w:r>
      <w:r>
        <w:rPr>
          <w:szCs w:val="24"/>
        </w:rPr>
        <w:t xml:space="preserve">l in Judetul …………, Localitatea ……………, Str. ……… Nr. ……. , CP ……………, </w:t>
      </w:r>
      <w:r w:rsidRPr="00BC5E11">
        <w:rPr>
          <w:szCs w:val="24"/>
        </w:rPr>
        <w:t xml:space="preserve">telefon/fax </w:t>
      </w:r>
      <w:r>
        <w:rPr>
          <w:szCs w:val="24"/>
        </w:rPr>
        <w:t>…………….</w:t>
      </w:r>
      <w:r w:rsidRPr="00BC5E11">
        <w:rPr>
          <w:szCs w:val="24"/>
        </w:rPr>
        <w:t xml:space="preserve"> număr de înmatriculare  </w:t>
      </w:r>
      <w:r>
        <w:rPr>
          <w:szCs w:val="24"/>
        </w:rPr>
        <w:t xml:space="preserve">J …./……../……., </w:t>
      </w:r>
      <w:r w:rsidRPr="00BC5E11">
        <w:rPr>
          <w:szCs w:val="24"/>
        </w:rPr>
        <w:t xml:space="preserve">cod fiscal  </w:t>
      </w:r>
      <w:r>
        <w:rPr>
          <w:szCs w:val="24"/>
        </w:rPr>
        <w:t xml:space="preserve">RO ……………., </w:t>
      </w:r>
      <w:r w:rsidRPr="00BC5E11">
        <w:rPr>
          <w:szCs w:val="24"/>
        </w:rPr>
        <w:t xml:space="preserve">cont </w:t>
      </w:r>
      <w:r>
        <w:rPr>
          <w:szCs w:val="24"/>
        </w:rPr>
        <w:t xml:space="preserve">deschis la Trezoreria </w:t>
      </w:r>
      <w:r w:rsidRPr="00657FA2">
        <w:rPr>
          <w:szCs w:val="24"/>
        </w:rPr>
        <w:t>………………. ................................,</w:t>
      </w:r>
      <w:r>
        <w:rPr>
          <w:szCs w:val="24"/>
        </w:rPr>
        <w:t xml:space="preserve"> IBAN ……………………………………</w:t>
      </w:r>
      <w:r w:rsidRPr="00BC5E11">
        <w:rPr>
          <w:szCs w:val="24"/>
        </w:rPr>
        <w:t xml:space="preserve"> reprezentat</w:t>
      </w:r>
      <w:r>
        <w:rPr>
          <w:szCs w:val="24"/>
        </w:rPr>
        <w:t>a</w:t>
      </w:r>
      <w:r w:rsidRPr="00BC5E11">
        <w:rPr>
          <w:szCs w:val="24"/>
        </w:rPr>
        <w:t xml:space="preserve"> prin </w:t>
      </w:r>
      <w:r>
        <w:rPr>
          <w:szCs w:val="24"/>
        </w:rPr>
        <w:t>Dl/Dna ……………………………</w:t>
      </w:r>
      <w:r w:rsidRPr="00BC5E11">
        <w:rPr>
          <w:szCs w:val="24"/>
        </w:rPr>
        <w:t xml:space="preserve"> funcţia</w:t>
      </w:r>
      <w:r>
        <w:rPr>
          <w:szCs w:val="24"/>
        </w:rPr>
        <w:t xml:space="preserve"> …………………………, </w:t>
      </w:r>
      <w:r w:rsidRPr="00BC5E11">
        <w:rPr>
          <w:szCs w:val="24"/>
        </w:rPr>
        <w:t xml:space="preserve">în calitate de </w:t>
      </w:r>
      <w:r w:rsidRPr="00BC5E11">
        <w:rPr>
          <w:b/>
          <w:szCs w:val="24"/>
        </w:rPr>
        <w:t>executant</w:t>
      </w:r>
      <w:r w:rsidRPr="00BC5E11">
        <w:rPr>
          <w:szCs w:val="24"/>
        </w:rPr>
        <w:t>, pe de altă parte.</w:t>
      </w:r>
    </w:p>
    <w:p w:rsidR="00EE74CE" w:rsidRPr="00286320" w:rsidRDefault="00EE74CE" w:rsidP="00EE74CE">
      <w:pPr>
        <w:pStyle w:val="DefaultText"/>
        <w:ind w:left="-426"/>
        <w:jc w:val="both"/>
        <w:rPr>
          <w:sz w:val="10"/>
          <w:szCs w:val="10"/>
        </w:rPr>
      </w:pPr>
    </w:p>
    <w:p w:rsidR="00EE74CE" w:rsidRPr="00BC5E11" w:rsidRDefault="00EE74CE" w:rsidP="00EE74CE">
      <w:pPr>
        <w:pStyle w:val="DefaultText2"/>
        <w:ind w:left="-426"/>
        <w:jc w:val="both"/>
        <w:rPr>
          <w:b/>
          <w:i/>
          <w:lang w:val="ro-RO"/>
        </w:rPr>
      </w:pPr>
      <w:r w:rsidRPr="00BC5E11">
        <w:rPr>
          <w:b/>
          <w:i/>
          <w:lang w:val="ro-RO"/>
        </w:rPr>
        <w:t xml:space="preserve">2. Definiţii </w:t>
      </w:r>
    </w:p>
    <w:p w:rsidR="00EE74CE" w:rsidRPr="00BC5E11" w:rsidRDefault="00EE74CE" w:rsidP="00EE74CE">
      <w:pPr>
        <w:pStyle w:val="DefaultText2"/>
        <w:ind w:left="-426"/>
        <w:jc w:val="both"/>
        <w:rPr>
          <w:lang w:val="ro-RO"/>
        </w:rPr>
      </w:pPr>
      <w:r w:rsidRPr="00BC5E11">
        <w:rPr>
          <w:lang w:val="ro-RO"/>
        </w:rPr>
        <w:t>2.1 - În prezentul contract următorii termeni vor fi interpretaţi astfel:</w:t>
      </w:r>
    </w:p>
    <w:p w:rsidR="00EE74CE" w:rsidRPr="00BC5E11" w:rsidRDefault="00EE74CE" w:rsidP="00EE74CE">
      <w:pPr>
        <w:pStyle w:val="DefaultText2"/>
        <w:numPr>
          <w:ilvl w:val="3"/>
          <w:numId w:val="3"/>
        </w:numPr>
        <w:tabs>
          <w:tab w:val="left" w:pos="360"/>
        </w:tabs>
        <w:overflowPunct/>
        <w:autoSpaceDE/>
        <w:autoSpaceDN/>
        <w:adjustRightInd/>
        <w:ind w:left="-426" w:firstLine="0"/>
        <w:jc w:val="both"/>
      </w:pPr>
      <w:r w:rsidRPr="00BC5E11">
        <w:rPr>
          <w:b/>
          <w:i/>
        </w:rPr>
        <w:t>contract</w:t>
      </w:r>
      <w:r w:rsidRPr="00BC5E11">
        <w:t xml:space="preserve"> – reprezintă prezentul contract şi toate Anexele sale;</w:t>
      </w:r>
    </w:p>
    <w:p w:rsidR="00EE74CE" w:rsidRPr="00BC5E11" w:rsidRDefault="00EE74CE" w:rsidP="00EE74CE">
      <w:pPr>
        <w:pStyle w:val="DefaultText2"/>
        <w:numPr>
          <w:ilvl w:val="3"/>
          <w:numId w:val="3"/>
        </w:numPr>
        <w:tabs>
          <w:tab w:val="left" w:pos="360"/>
        </w:tabs>
        <w:overflowPunct/>
        <w:autoSpaceDE/>
        <w:autoSpaceDN/>
        <w:adjustRightInd/>
        <w:ind w:left="-426" w:firstLine="0"/>
        <w:jc w:val="both"/>
        <w:rPr>
          <w:lang w:val="pt-BR"/>
        </w:rPr>
      </w:pPr>
      <w:r w:rsidRPr="00BC5E11">
        <w:rPr>
          <w:b/>
          <w:i/>
          <w:lang w:val="pt-BR"/>
        </w:rPr>
        <w:t>achizitor şi executant</w:t>
      </w:r>
      <w:r w:rsidRPr="00BC5E11">
        <w:rPr>
          <w:lang w:val="pt-BR"/>
        </w:rPr>
        <w:t xml:space="preserve"> - părţile contractante, aşa cum sunt acestea numite în prezentul contract;</w:t>
      </w:r>
    </w:p>
    <w:p w:rsidR="00EE74CE" w:rsidRPr="00BC5E11" w:rsidRDefault="00EE74CE" w:rsidP="00EE74CE">
      <w:pPr>
        <w:pStyle w:val="DefaultText2"/>
        <w:numPr>
          <w:ilvl w:val="3"/>
          <w:numId w:val="3"/>
        </w:numPr>
        <w:tabs>
          <w:tab w:val="left" w:pos="360"/>
        </w:tabs>
        <w:overflowPunct/>
        <w:autoSpaceDE/>
        <w:autoSpaceDN/>
        <w:adjustRightInd/>
        <w:ind w:left="-426" w:firstLine="0"/>
        <w:jc w:val="both"/>
        <w:rPr>
          <w:lang w:val="pt-BR"/>
        </w:rPr>
      </w:pPr>
      <w:r w:rsidRPr="00BC5E11">
        <w:rPr>
          <w:b/>
          <w:i/>
          <w:lang w:val="pt-BR"/>
        </w:rPr>
        <w:t>preţul contractului</w:t>
      </w:r>
      <w:r w:rsidRPr="00BC5E11">
        <w:rPr>
          <w:lang w:val="pt-BR"/>
        </w:rPr>
        <w:t xml:space="preserve"> - preţul plătibil executantului de către achizitor, în baza contractului pentru îndeplinirea integrală şi corespunzătoare a tuturor obligaţiilor sale, asumate prin contract;</w:t>
      </w:r>
    </w:p>
    <w:p w:rsidR="00EE74CE" w:rsidRPr="00BC5E11" w:rsidRDefault="00EE74CE" w:rsidP="00EE74CE">
      <w:pPr>
        <w:pStyle w:val="DefaultText2"/>
        <w:numPr>
          <w:ilvl w:val="3"/>
          <w:numId w:val="3"/>
        </w:numPr>
        <w:tabs>
          <w:tab w:val="left" w:pos="360"/>
        </w:tabs>
        <w:overflowPunct/>
        <w:autoSpaceDE/>
        <w:autoSpaceDN/>
        <w:adjustRightInd/>
        <w:ind w:left="-426" w:firstLine="0"/>
        <w:jc w:val="both"/>
        <w:rPr>
          <w:i/>
          <w:lang w:val="pt-BR"/>
        </w:rPr>
      </w:pPr>
      <w:r w:rsidRPr="00BC5E11">
        <w:rPr>
          <w:b/>
          <w:i/>
          <w:lang w:val="pt-BR"/>
        </w:rPr>
        <w:t>amplasamentul lucrării</w:t>
      </w:r>
      <w:r w:rsidRPr="00BC5E11">
        <w:rPr>
          <w:i/>
          <w:lang w:val="pt-BR"/>
        </w:rPr>
        <w:t xml:space="preserve"> -</w:t>
      </w:r>
      <w:r w:rsidRPr="00BC5E11">
        <w:rPr>
          <w:lang w:val="pt-BR"/>
        </w:rPr>
        <w:t xml:space="preserve"> locul unde  executantul execută lucrarea </w:t>
      </w:r>
    </w:p>
    <w:p w:rsidR="00EE74CE" w:rsidRPr="00BC5E11" w:rsidRDefault="00EE74CE" w:rsidP="00EE74CE">
      <w:pPr>
        <w:pStyle w:val="DefaultText2"/>
        <w:numPr>
          <w:ilvl w:val="3"/>
          <w:numId w:val="3"/>
        </w:numPr>
        <w:tabs>
          <w:tab w:val="left" w:pos="360"/>
        </w:tabs>
        <w:overflowPunct/>
        <w:autoSpaceDE/>
        <w:autoSpaceDN/>
        <w:adjustRightInd/>
        <w:ind w:left="-426" w:firstLine="0"/>
        <w:jc w:val="both"/>
        <w:rPr>
          <w:lang w:val="pt-BR"/>
        </w:rPr>
      </w:pPr>
      <w:r w:rsidRPr="00BC5E11">
        <w:rPr>
          <w:b/>
          <w:i/>
          <w:lang w:val="pt-BR"/>
        </w:rPr>
        <w:t>forta majoră</w:t>
      </w:r>
      <w:r w:rsidRPr="00BC5E11">
        <w:rPr>
          <w:i/>
          <w:lang w:val="pt-BR"/>
        </w:rPr>
        <w:t xml:space="preserve"> </w:t>
      </w:r>
      <w:r w:rsidRPr="00BC5E11">
        <w:rPr>
          <w:lang w:val="pt-BR"/>
        </w:rPr>
        <w:t>-  un eveniment mai presus de controlul părţilor, care nu se datorează greşelii sau vinei acestora, care nu putea fi prevazut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w:t>
      </w:r>
      <w:r w:rsidRPr="00BC5E11">
        <w:rPr>
          <w:i/>
          <w:lang w:val="pt-BR"/>
        </w:rPr>
        <w:t xml:space="preserve"> </w:t>
      </w:r>
      <w:r w:rsidRPr="00BC5E11">
        <w:rPr>
          <w:lang w:val="pt-BR"/>
        </w:rPr>
        <w:t>Nu este considerat forţă majoră un eveniment asemenea celor de mai sus care, fără a crea o imposibilitate de executare, face extrem de costisitoare executarea obligaţiilor uneia din părţi.</w:t>
      </w:r>
    </w:p>
    <w:p w:rsidR="00EE74CE" w:rsidRDefault="00EE74CE" w:rsidP="00EE74CE">
      <w:pPr>
        <w:pStyle w:val="DefaultText2"/>
        <w:numPr>
          <w:ilvl w:val="3"/>
          <w:numId w:val="3"/>
        </w:numPr>
        <w:tabs>
          <w:tab w:val="left" w:pos="360"/>
        </w:tabs>
        <w:overflowPunct/>
        <w:autoSpaceDE/>
        <w:autoSpaceDN/>
        <w:adjustRightInd/>
        <w:ind w:left="-426" w:firstLine="0"/>
        <w:jc w:val="both"/>
        <w:rPr>
          <w:lang w:val="it-IT"/>
        </w:rPr>
      </w:pPr>
      <w:r w:rsidRPr="00BC5E11">
        <w:rPr>
          <w:i/>
          <w:lang w:val="it-IT"/>
        </w:rPr>
        <w:t xml:space="preserve">zi </w:t>
      </w:r>
      <w:r w:rsidRPr="00BC5E11">
        <w:rPr>
          <w:lang w:val="it-IT"/>
        </w:rPr>
        <w:t xml:space="preserve">- zi calendaristică; </w:t>
      </w:r>
      <w:r w:rsidRPr="00BC5E11">
        <w:rPr>
          <w:i/>
          <w:lang w:val="it-IT"/>
        </w:rPr>
        <w:t>an</w:t>
      </w:r>
      <w:r w:rsidRPr="00BC5E11">
        <w:rPr>
          <w:lang w:val="it-IT"/>
        </w:rPr>
        <w:t xml:space="preserve"> - 365 zile.</w:t>
      </w:r>
    </w:p>
    <w:p w:rsidR="00EE74CE" w:rsidRPr="00BC5E11" w:rsidRDefault="00EE74CE" w:rsidP="00EE74CE">
      <w:pPr>
        <w:pStyle w:val="DefaultText2"/>
        <w:tabs>
          <w:tab w:val="left" w:pos="360"/>
        </w:tabs>
        <w:overflowPunct/>
        <w:autoSpaceDE/>
        <w:autoSpaceDN/>
        <w:adjustRightInd/>
        <w:ind w:left="-426"/>
        <w:jc w:val="both"/>
        <w:rPr>
          <w:lang w:val="it-IT"/>
        </w:rPr>
      </w:pPr>
    </w:p>
    <w:p w:rsidR="00EE74CE" w:rsidRPr="00BC5E11" w:rsidRDefault="00EE74CE" w:rsidP="00EE74CE">
      <w:pPr>
        <w:pStyle w:val="DefaultText"/>
        <w:ind w:left="-426"/>
        <w:jc w:val="both"/>
        <w:rPr>
          <w:b/>
          <w:szCs w:val="24"/>
        </w:rPr>
      </w:pPr>
      <w:r w:rsidRPr="00BC5E11">
        <w:rPr>
          <w:b/>
          <w:szCs w:val="24"/>
        </w:rPr>
        <w:t xml:space="preserve">3. </w:t>
      </w:r>
      <w:r w:rsidRPr="00BC5E11">
        <w:rPr>
          <w:b/>
          <w:i/>
          <w:szCs w:val="24"/>
        </w:rPr>
        <w:t>Interpretare</w:t>
      </w:r>
    </w:p>
    <w:p w:rsidR="00EE74CE" w:rsidRPr="00BC5E11" w:rsidRDefault="00EE74CE" w:rsidP="00EE74CE">
      <w:pPr>
        <w:pStyle w:val="DefaultText"/>
        <w:ind w:left="-426"/>
        <w:jc w:val="both"/>
        <w:rPr>
          <w:szCs w:val="24"/>
        </w:rPr>
      </w:pPr>
      <w:r w:rsidRPr="00BC5E11">
        <w:rPr>
          <w:b/>
          <w:szCs w:val="24"/>
        </w:rPr>
        <w:t xml:space="preserve">3.1 </w:t>
      </w:r>
      <w:r w:rsidRPr="00BC5E11">
        <w:rPr>
          <w:szCs w:val="24"/>
        </w:rPr>
        <w:t>În prezentul contract, cu excepţia unei prevederi contrare cuvintele la forma singular vor include forma de plural şi vice versa, acolo unde acest lucru este permis de context.</w:t>
      </w:r>
    </w:p>
    <w:p w:rsidR="00EE74CE" w:rsidRDefault="00EE74CE" w:rsidP="00EE74CE">
      <w:pPr>
        <w:pStyle w:val="DefaultText"/>
        <w:ind w:left="-426"/>
        <w:jc w:val="both"/>
        <w:rPr>
          <w:szCs w:val="24"/>
          <w:lang w:val="it-IT"/>
        </w:rPr>
      </w:pPr>
      <w:r w:rsidRPr="00BC5E11">
        <w:rPr>
          <w:b/>
          <w:szCs w:val="24"/>
          <w:lang w:val="it-IT"/>
        </w:rPr>
        <w:t xml:space="preserve">3.2 </w:t>
      </w:r>
      <w:r w:rsidRPr="00BC5E11">
        <w:rPr>
          <w:szCs w:val="24"/>
          <w:lang w:val="it-IT"/>
        </w:rPr>
        <w:t>Termenul “zi”sau “zile” sau orice referire la zile reprezintă zile calendaristice dacă nu se specifică în mod diferit.</w:t>
      </w:r>
    </w:p>
    <w:p w:rsidR="00EE74CE" w:rsidRPr="00BC5E11" w:rsidRDefault="00EE74CE" w:rsidP="00EE74CE">
      <w:pPr>
        <w:pStyle w:val="DefaultText"/>
        <w:ind w:left="-426"/>
        <w:jc w:val="both"/>
        <w:rPr>
          <w:szCs w:val="24"/>
          <w:lang w:val="it-IT"/>
        </w:rPr>
      </w:pPr>
    </w:p>
    <w:p w:rsidR="00EE74CE" w:rsidRDefault="00EE74CE" w:rsidP="00EE74CE">
      <w:pPr>
        <w:pStyle w:val="DefaultText2"/>
        <w:ind w:left="-426"/>
        <w:jc w:val="center"/>
        <w:rPr>
          <w:b/>
          <w:i/>
          <w:sz w:val="32"/>
          <w:szCs w:val="32"/>
          <w:lang w:val="it-IT"/>
        </w:rPr>
      </w:pPr>
      <w:r w:rsidRPr="00BC5E11">
        <w:rPr>
          <w:b/>
          <w:i/>
          <w:sz w:val="32"/>
          <w:szCs w:val="32"/>
          <w:lang w:val="it-IT"/>
        </w:rPr>
        <w:t>Clauze obligatorii</w:t>
      </w:r>
    </w:p>
    <w:p w:rsidR="00EE74CE" w:rsidRPr="00BC5E11" w:rsidRDefault="00EE74CE" w:rsidP="00EE74CE">
      <w:pPr>
        <w:pStyle w:val="DefaultText2"/>
        <w:ind w:left="-426"/>
        <w:jc w:val="center"/>
        <w:rPr>
          <w:b/>
          <w:i/>
          <w:sz w:val="32"/>
          <w:szCs w:val="32"/>
          <w:lang w:val="it-IT"/>
        </w:rPr>
      </w:pPr>
    </w:p>
    <w:p w:rsidR="00EE74CE" w:rsidRPr="00BC5E11" w:rsidRDefault="00EE74CE" w:rsidP="00EE74CE">
      <w:pPr>
        <w:pStyle w:val="DefaultText2"/>
        <w:ind w:left="-426"/>
        <w:jc w:val="both"/>
        <w:rPr>
          <w:b/>
          <w:lang w:val="it-IT"/>
        </w:rPr>
      </w:pPr>
      <w:r w:rsidRPr="00BC5E11">
        <w:rPr>
          <w:b/>
          <w:lang w:val="it-IT"/>
        </w:rPr>
        <w:t xml:space="preserve">4.  </w:t>
      </w:r>
      <w:r w:rsidRPr="00BC5E11">
        <w:rPr>
          <w:b/>
          <w:i/>
          <w:lang w:val="it-IT"/>
        </w:rPr>
        <w:t>Obiectul principal al contractului</w:t>
      </w:r>
    </w:p>
    <w:p w:rsidR="00EE74CE" w:rsidRDefault="00EE74CE" w:rsidP="00EE74CE">
      <w:pPr>
        <w:pStyle w:val="HTMLPreformatted"/>
        <w:ind w:left="-426"/>
        <w:jc w:val="both"/>
        <w:rPr>
          <w:rFonts w:ascii="Times New Roman" w:hAnsi="Times New Roman" w:cs="Times New Roman"/>
          <w:sz w:val="24"/>
          <w:szCs w:val="24"/>
          <w:lang w:val="it-IT"/>
        </w:rPr>
      </w:pPr>
      <w:r w:rsidRPr="00BC5E11">
        <w:rPr>
          <w:rFonts w:ascii="Times New Roman" w:hAnsi="Times New Roman" w:cs="Times New Roman"/>
          <w:sz w:val="24"/>
          <w:szCs w:val="24"/>
          <w:lang w:val="it-IT"/>
        </w:rPr>
        <w:t>4.1 - Executantul se obliga</w:t>
      </w:r>
      <w:r>
        <w:rPr>
          <w:rFonts w:ascii="Times New Roman" w:hAnsi="Times New Roman" w:cs="Times New Roman"/>
          <w:sz w:val="24"/>
          <w:szCs w:val="24"/>
          <w:lang w:val="it-IT"/>
        </w:rPr>
        <w:t>:</w:t>
      </w:r>
    </w:p>
    <w:p w:rsidR="00EE74CE" w:rsidRDefault="00EE74CE" w:rsidP="00EE74CE">
      <w:pPr>
        <w:ind w:left="-426"/>
        <w:jc w:val="both"/>
      </w:pPr>
      <w:r>
        <w:rPr>
          <w:lang w:val="it-IT"/>
        </w:rPr>
        <w:t xml:space="preserve">- </w:t>
      </w:r>
      <w:r w:rsidRPr="00BC5E11">
        <w:rPr>
          <w:lang w:val="it-IT"/>
        </w:rPr>
        <w:t xml:space="preserve">să </w:t>
      </w:r>
      <w:r>
        <w:rPr>
          <w:lang w:val="it-IT"/>
        </w:rPr>
        <w:t>proiecteze (Elaborare PT si doc. tehnice conform legislatiei in vigoare, intocmire documentatii necesare obtinerii avizelor</w:t>
      </w:r>
      <w:r w:rsidR="0016136F">
        <w:rPr>
          <w:lang w:val="it-IT"/>
        </w:rPr>
        <w:t xml:space="preserve"> necesare executiei lucrarilor </w:t>
      </w:r>
      <w:r>
        <w:rPr>
          <w:lang w:val="it-IT"/>
        </w:rPr>
        <w:t>si sa asigure asistenta tehnica pe intreaga perioada de executie a lucrarilor pentru obiectiv “</w:t>
      </w:r>
      <w:r w:rsidRPr="00EE4670">
        <w:rPr>
          <w:lang w:val="it-IT"/>
        </w:rPr>
        <w:t>Reabilitare</w:t>
      </w:r>
      <w:r>
        <w:rPr>
          <w:lang w:val="it-IT"/>
        </w:rPr>
        <w:t>a</w:t>
      </w:r>
      <w:r w:rsidRPr="00EE4670">
        <w:rPr>
          <w:lang w:val="it-IT"/>
        </w:rPr>
        <w:t xml:space="preserve"> si mode</w:t>
      </w:r>
      <w:r>
        <w:rPr>
          <w:lang w:val="it-IT"/>
        </w:rPr>
        <w:t>rnizare Dispensar medical in</w:t>
      </w:r>
      <w:r w:rsidRPr="00EE4670">
        <w:rPr>
          <w:lang w:val="it-IT"/>
        </w:rPr>
        <w:t xml:space="preserve"> localitatea </w:t>
      </w:r>
      <w:r>
        <w:rPr>
          <w:lang w:val="it-IT"/>
        </w:rPr>
        <w:t>Stulpicani</w:t>
      </w:r>
      <w:r w:rsidRPr="00EE4670">
        <w:rPr>
          <w:lang w:val="it-IT"/>
        </w:rPr>
        <w:t xml:space="preserve">, </w:t>
      </w:r>
      <w:r>
        <w:rPr>
          <w:lang w:val="it-IT"/>
        </w:rPr>
        <w:t>comuna Stulpicani</w:t>
      </w:r>
      <w:r w:rsidRPr="00EE4670">
        <w:rPr>
          <w:lang w:val="it-IT"/>
        </w:rPr>
        <w:t>, judetul Suceava</w:t>
      </w:r>
      <w:r>
        <w:rPr>
          <w:lang w:val="it-IT"/>
        </w:rPr>
        <w:t xml:space="preserve">”, cod CPV </w:t>
      </w:r>
      <w:r>
        <w:t>71221000-3 Servicii de arhitectura pentru constructii (Rev 2); 71248000-8 Supraveghere a proiectului si documentare (Rev 2)</w:t>
      </w:r>
    </w:p>
    <w:p w:rsidR="00EE74CE" w:rsidRDefault="00EE74CE" w:rsidP="00EE74CE">
      <w:pPr>
        <w:ind w:left="-426"/>
        <w:jc w:val="both"/>
      </w:pPr>
      <w:r>
        <w:t xml:space="preserve">- sa asigure verificarea Proiectului Tehnic de catre specialisti atestati - Verificatori de proiect in baza contracte de subantrepriza, pentru toate specialitatile si exigentele, plata acestor servicii fiind facuta direct de catre beneficiar verificatorului de proiect in baza clauza din contractul de subcontractare, raspunderea </w:t>
      </w:r>
      <w:r>
        <w:lastRenderedPageBreak/>
        <w:t xml:space="preserve">subcontractantului pentru serviciile prestate fiind direct fata de beneficiar, cod CPV </w:t>
      </w:r>
      <w:r w:rsidRPr="00833910">
        <w:t>71328000-3 - Servicii de verificare a proiectelor</w:t>
      </w:r>
      <w:r>
        <w:t xml:space="preserve"> (Rev 2)</w:t>
      </w:r>
    </w:p>
    <w:p w:rsidR="00EE74CE" w:rsidRPr="00EE4670" w:rsidRDefault="00EE74CE" w:rsidP="00EE74CE">
      <w:pPr>
        <w:ind w:left="-426"/>
        <w:jc w:val="both"/>
      </w:pPr>
      <w:r>
        <w:rPr>
          <w:lang w:val="it-IT"/>
        </w:rPr>
        <w:t xml:space="preserve">- sa </w:t>
      </w:r>
      <w:r w:rsidRPr="00BC5E11">
        <w:rPr>
          <w:lang w:val="it-IT"/>
        </w:rPr>
        <w:t xml:space="preserve">execute şi să întreţină </w:t>
      </w:r>
      <w:r>
        <w:rPr>
          <w:lang w:val="it-IT"/>
        </w:rPr>
        <w:t>lucrarile aferente obiectiv de investitii “</w:t>
      </w:r>
      <w:r w:rsidRPr="00EE4670">
        <w:rPr>
          <w:lang w:val="it-IT"/>
        </w:rPr>
        <w:t>Reabilitare</w:t>
      </w:r>
      <w:r>
        <w:rPr>
          <w:lang w:val="it-IT"/>
        </w:rPr>
        <w:t>a</w:t>
      </w:r>
      <w:r w:rsidRPr="00EE4670">
        <w:rPr>
          <w:lang w:val="it-IT"/>
        </w:rPr>
        <w:t xml:space="preserve"> si mode</w:t>
      </w:r>
      <w:r>
        <w:rPr>
          <w:lang w:val="it-IT"/>
        </w:rPr>
        <w:t>rnizare Dispensar medical in</w:t>
      </w:r>
      <w:r w:rsidRPr="00EE4670">
        <w:rPr>
          <w:lang w:val="it-IT"/>
        </w:rPr>
        <w:t xml:space="preserve"> localitatea </w:t>
      </w:r>
      <w:r>
        <w:rPr>
          <w:lang w:val="it-IT"/>
        </w:rPr>
        <w:t>Stulpicani</w:t>
      </w:r>
      <w:r w:rsidRPr="00EE4670">
        <w:rPr>
          <w:lang w:val="it-IT"/>
        </w:rPr>
        <w:t xml:space="preserve">, </w:t>
      </w:r>
      <w:r>
        <w:rPr>
          <w:lang w:val="it-IT"/>
        </w:rPr>
        <w:t>comuna Stulpicani</w:t>
      </w:r>
      <w:r w:rsidRPr="00EE4670">
        <w:rPr>
          <w:lang w:val="it-IT"/>
        </w:rPr>
        <w:t>, judetul Suceava</w:t>
      </w:r>
      <w:r>
        <w:rPr>
          <w:lang w:val="it-IT"/>
        </w:rPr>
        <w:t>”</w:t>
      </w:r>
      <w:r w:rsidRPr="00EE4670">
        <w:rPr>
          <w:lang w:val="it-IT"/>
        </w:rPr>
        <w:t xml:space="preserve">, Cod CPV </w:t>
      </w:r>
      <w:r>
        <w:t>45453000-7 Lucrari de reparatii generale si de renovare (Rev2)</w:t>
      </w:r>
      <w:r>
        <w:rPr>
          <w:lang w:val="it-IT"/>
        </w:rPr>
        <w:t xml:space="preserve"> </w:t>
      </w:r>
    </w:p>
    <w:p w:rsidR="00EE74CE" w:rsidRDefault="00EE74CE" w:rsidP="00EE74CE">
      <w:pPr>
        <w:pStyle w:val="HTMLPreformatted"/>
        <w:ind w:left="-426"/>
        <w:jc w:val="both"/>
        <w:rPr>
          <w:rFonts w:ascii="Times New Roman" w:hAnsi="Times New Roman" w:cs="Times New Roman"/>
          <w:color w:val="000000"/>
          <w:sz w:val="24"/>
          <w:szCs w:val="24"/>
        </w:rPr>
      </w:pPr>
      <w:r w:rsidRPr="00BC5E11">
        <w:rPr>
          <w:rFonts w:ascii="Times New Roman" w:hAnsi="Times New Roman" w:cs="Times New Roman"/>
          <w:sz w:val="24"/>
          <w:szCs w:val="24"/>
        </w:rPr>
        <w:t xml:space="preserve">4.2 - Achizitorul se obligă să plătească executantului preţul de </w:t>
      </w:r>
      <w:r>
        <w:rPr>
          <w:rFonts w:ascii="Times New Roman" w:hAnsi="Times New Roman" w:cs="Times New Roman"/>
          <w:sz w:val="24"/>
          <w:szCs w:val="24"/>
        </w:rPr>
        <w:t xml:space="preserve">…………… </w:t>
      </w:r>
      <w:r w:rsidRPr="00BC5E11">
        <w:rPr>
          <w:rFonts w:ascii="Times New Roman" w:hAnsi="Times New Roman" w:cs="Times New Roman"/>
          <w:sz w:val="24"/>
          <w:szCs w:val="24"/>
        </w:rPr>
        <w:t>lei</w:t>
      </w:r>
      <w:r>
        <w:rPr>
          <w:rFonts w:ascii="Times New Roman" w:hAnsi="Times New Roman" w:cs="Times New Roman"/>
          <w:sz w:val="24"/>
          <w:szCs w:val="24"/>
        </w:rPr>
        <w:t xml:space="preserve"> fara TVA</w:t>
      </w:r>
      <w:r w:rsidRPr="00BC5E11">
        <w:rPr>
          <w:rFonts w:ascii="Times New Roman" w:hAnsi="Times New Roman" w:cs="Times New Roman"/>
          <w:sz w:val="24"/>
          <w:szCs w:val="24"/>
        </w:rPr>
        <w:t xml:space="preserve">, pentru execuţia, finalizarea şi întreţinerea </w:t>
      </w:r>
      <w:r w:rsidRPr="00BC5E11">
        <w:rPr>
          <w:rFonts w:ascii="Times New Roman" w:hAnsi="Times New Roman" w:cs="Times New Roman"/>
          <w:color w:val="000000"/>
          <w:sz w:val="24"/>
          <w:szCs w:val="24"/>
        </w:rPr>
        <w:t xml:space="preserve">lucrarii </w:t>
      </w:r>
      <w:r>
        <w:rPr>
          <w:rFonts w:ascii="Times New Roman" w:hAnsi="Times New Roman" w:cs="Times New Roman"/>
          <w:color w:val="000000"/>
          <w:sz w:val="24"/>
          <w:szCs w:val="24"/>
        </w:rPr>
        <w:t xml:space="preserve">si a serviciilor </w:t>
      </w:r>
      <w:r w:rsidRPr="00BC5E11">
        <w:rPr>
          <w:rFonts w:ascii="Times New Roman" w:hAnsi="Times New Roman" w:cs="Times New Roman"/>
          <w:color w:val="000000"/>
          <w:sz w:val="24"/>
          <w:szCs w:val="24"/>
        </w:rPr>
        <w:t>mentionate la punctul 4.1.</w:t>
      </w:r>
      <w:r>
        <w:rPr>
          <w:rFonts w:ascii="Times New Roman" w:hAnsi="Times New Roman" w:cs="Times New Roman"/>
          <w:color w:val="000000"/>
          <w:sz w:val="24"/>
          <w:szCs w:val="24"/>
        </w:rPr>
        <w:t xml:space="preserve"> din care:</w:t>
      </w:r>
    </w:p>
    <w:p w:rsidR="00EE74CE" w:rsidRDefault="00EE74CE" w:rsidP="00EE74CE">
      <w:pPr>
        <w:pStyle w:val="HTMLPreformatted"/>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C-val servicii ………… Lei fara TVA </w:t>
      </w:r>
    </w:p>
    <w:p w:rsidR="00EE74CE" w:rsidRDefault="00EE74CE" w:rsidP="00EE74CE">
      <w:pPr>
        <w:pStyle w:val="HTMLPreformatted"/>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C-val lucrari ………….. Lei fara TVA</w:t>
      </w:r>
    </w:p>
    <w:p w:rsidR="00EE74CE" w:rsidRDefault="00EE74CE" w:rsidP="00EE74CE">
      <w:pPr>
        <w:pStyle w:val="HTMLPreformatted"/>
        <w:ind w:left="-426"/>
        <w:jc w:val="both"/>
        <w:rPr>
          <w:rFonts w:ascii="Times New Roman" w:hAnsi="Times New Roman" w:cs="Times New Roman"/>
          <w:color w:val="000000"/>
          <w:sz w:val="24"/>
          <w:szCs w:val="24"/>
        </w:rPr>
      </w:pPr>
    </w:p>
    <w:p w:rsidR="00EE74CE" w:rsidRPr="00BC5E11" w:rsidRDefault="00EE74CE" w:rsidP="00EE74CE">
      <w:pPr>
        <w:pStyle w:val="DefaultText2"/>
        <w:ind w:left="-426"/>
        <w:jc w:val="both"/>
        <w:rPr>
          <w:lang w:val="it-IT"/>
        </w:rPr>
      </w:pPr>
      <w:r w:rsidRPr="00BC5E11">
        <w:rPr>
          <w:b/>
          <w:lang w:val="it-IT"/>
        </w:rPr>
        <w:t xml:space="preserve">5.  </w:t>
      </w:r>
      <w:r w:rsidRPr="00BC5E11">
        <w:rPr>
          <w:b/>
          <w:i/>
          <w:lang w:val="it-IT"/>
        </w:rPr>
        <w:t>Preţul contractului</w:t>
      </w:r>
    </w:p>
    <w:p w:rsidR="00EE74CE" w:rsidRDefault="00EE74CE" w:rsidP="00EE74CE">
      <w:pPr>
        <w:pStyle w:val="DefaultText2"/>
        <w:ind w:left="-426"/>
        <w:jc w:val="both"/>
        <w:rPr>
          <w:lang w:val="it-IT"/>
        </w:rPr>
      </w:pPr>
      <w:r w:rsidRPr="00BC5E11">
        <w:rPr>
          <w:lang w:val="it-IT"/>
        </w:rPr>
        <w:t xml:space="preserve">5.1 - Preţul convenit pentru îndeplinirea contractului, plătibil executantului de către achizitor, conform graficului de plăţi, este de </w:t>
      </w:r>
      <w:r>
        <w:rPr>
          <w:lang w:val="it-IT"/>
        </w:rPr>
        <w:t>............</w:t>
      </w:r>
      <w:r w:rsidRPr="00BC5E11">
        <w:rPr>
          <w:lang w:val="it-IT"/>
        </w:rPr>
        <w:t xml:space="preserve"> lei, la care se adaugă TVA </w:t>
      </w:r>
      <w:r>
        <w:rPr>
          <w:lang w:val="it-IT"/>
        </w:rPr>
        <w:t>19% respectiv .............</w:t>
      </w:r>
      <w:r w:rsidRPr="00BC5E11">
        <w:rPr>
          <w:lang w:val="it-IT"/>
        </w:rPr>
        <w:t xml:space="preserve"> </w:t>
      </w:r>
      <w:r>
        <w:rPr>
          <w:lang w:val="it-IT"/>
        </w:rPr>
        <w:t>lei, din care:</w:t>
      </w:r>
    </w:p>
    <w:p w:rsidR="00EE74CE" w:rsidRDefault="00EE74CE" w:rsidP="00EE74CE">
      <w:pPr>
        <w:pStyle w:val="DefaultText2"/>
        <w:ind w:left="-426"/>
        <w:jc w:val="both"/>
        <w:rPr>
          <w:lang w:val="it-IT"/>
        </w:rPr>
      </w:pPr>
      <w:r>
        <w:rPr>
          <w:lang w:val="it-IT"/>
        </w:rPr>
        <w:t xml:space="preserve">a) Servicii de proiectare </w:t>
      </w:r>
    </w:p>
    <w:p w:rsidR="00EE74CE" w:rsidRDefault="00EE74CE" w:rsidP="00EE74CE">
      <w:pPr>
        <w:pStyle w:val="DefaultText2"/>
        <w:ind w:left="-426"/>
        <w:jc w:val="both"/>
        <w:rPr>
          <w:lang w:val="it-IT"/>
        </w:rPr>
      </w:pPr>
      <w:r>
        <w:rPr>
          <w:lang w:val="it-IT"/>
        </w:rPr>
        <w:t>– Elaborare Proiect Tehnic (PT</w:t>
      </w:r>
      <w:r w:rsidR="0016136F">
        <w:rPr>
          <w:lang w:val="it-IT"/>
        </w:rPr>
        <w:t xml:space="preserve"> si DE</w:t>
      </w:r>
      <w:r>
        <w:rPr>
          <w:lang w:val="it-IT"/>
        </w:rPr>
        <w:t>, PAC), la pretul de  .......... Lei la care se adauga TVA 19%</w:t>
      </w:r>
    </w:p>
    <w:p w:rsidR="00EE74CE" w:rsidRDefault="00EE74CE" w:rsidP="00EE74CE">
      <w:pPr>
        <w:pStyle w:val="DefaultText2"/>
        <w:ind w:left="-426"/>
        <w:jc w:val="both"/>
        <w:rPr>
          <w:lang w:val="it-IT"/>
        </w:rPr>
      </w:pPr>
      <w:r>
        <w:rPr>
          <w:lang w:val="it-IT"/>
        </w:rPr>
        <w:t>- Intocmire documentatii ptr obtinere avize necesare executiei la pretul de .......... Lei la care se adauga TVA 19%</w:t>
      </w:r>
    </w:p>
    <w:p w:rsidR="00EE74CE" w:rsidRDefault="00EE74CE" w:rsidP="00EE74CE">
      <w:pPr>
        <w:pStyle w:val="DefaultText2"/>
        <w:ind w:left="-426"/>
        <w:jc w:val="both"/>
        <w:rPr>
          <w:lang w:val="it-IT"/>
        </w:rPr>
      </w:pPr>
      <w:r>
        <w:rPr>
          <w:lang w:val="it-IT"/>
        </w:rPr>
        <w:t>- Servicii privind verificarea tehnica a proiectarii la pretul de ......Lei la care se adauga TVA 19%</w:t>
      </w:r>
    </w:p>
    <w:p w:rsidR="00EE74CE" w:rsidRDefault="00EE74CE" w:rsidP="00EE74CE">
      <w:pPr>
        <w:pStyle w:val="DefaultText2"/>
        <w:ind w:left="-426"/>
        <w:jc w:val="both"/>
        <w:rPr>
          <w:lang w:val="it-IT"/>
        </w:rPr>
      </w:pPr>
      <w:r>
        <w:rPr>
          <w:lang w:val="it-IT"/>
        </w:rPr>
        <w:t>- Servicii de asistenta tehnica din partea proiectantului pe parcursul executiei lucrarilor la pretul de  ............ Lei la care se adauga TVA 19%</w:t>
      </w:r>
    </w:p>
    <w:p w:rsidR="00EE74CE" w:rsidRDefault="00EE74CE" w:rsidP="00EE74CE">
      <w:pPr>
        <w:pStyle w:val="DefaultText2"/>
        <w:ind w:left="-426"/>
        <w:jc w:val="both"/>
        <w:rPr>
          <w:lang w:val="it-IT"/>
        </w:rPr>
      </w:pPr>
      <w:r>
        <w:rPr>
          <w:lang w:val="it-IT"/>
        </w:rPr>
        <w:t>b) Executie Lucrari Reabilitare si modernizare Gradinita cu program normal in localitatea Plutonita, oras Frasin, Judetul Suceava la pretul de .............. Lei la care se adauga TVA19%,  din care:</w:t>
      </w:r>
    </w:p>
    <w:p w:rsidR="00EE74CE" w:rsidRDefault="00EE74CE" w:rsidP="00EE74CE">
      <w:pPr>
        <w:pStyle w:val="DefaultText2"/>
        <w:ind w:left="-426"/>
        <w:jc w:val="both"/>
        <w:rPr>
          <w:lang w:val="it-IT"/>
        </w:rPr>
      </w:pPr>
      <w:r>
        <w:rPr>
          <w:lang w:val="it-IT"/>
        </w:rPr>
        <w:t xml:space="preserve">- c-val lucrari de constructii si instalatii .............. Lei la care se adauga TVA 19% </w:t>
      </w:r>
    </w:p>
    <w:p w:rsidR="00EE74CE" w:rsidRDefault="00EE74CE" w:rsidP="00EE74CE">
      <w:pPr>
        <w:pStyle w:val="DefaultText2"/>
        <w:ind w:left="-426"/>
        <w:jc w:val="both"/>
        <w:rPr>
          <w:lang w:val="it-IT"/>
        </w:rPr>
      </w:pPr>
      <w:r>
        <w:rPr>
          <w:lang w:val="it-IT"/>
        </w:rPr>
        <w:t xml:space="preserve">- c-val montaj echipamente si utilaje ................ Lei la care se adauga TVA 19% </w:t>
      </w:r>
    </w:p>
    <w:p w:rsidR="00EE74CE" w:rsidRDefault="00EE74CE" w:rsidP="00EE74CE">
      <w:pPr>
        <w:pStyle w:val="DefaultText2"/>
        <w:ind w:left="-426"/>
        <w:jc w:val="both"/>
        <w:rPr>
          <w:lang w:val="it-IT"/>
        </w:rPr>
      </w:pPr>
      <w:r>
        <w:rPr>
          <w:lang w:val="it-IT"/>
        </w:rPr>
        <w:t xml:space="preserve">- c-val procurare echip. si utilaje ............. Lei la care se adauga TVA 19% </w:t>
      </w:r>
    </w:p>
    <w:p w:rsidR="00EE74CE" w:rsidRDefault="00EE74CE" w:rsidP="00EE74CE">
      <w:pPr>
        <w:pStyle w:val="DefaultText2"/>
        <w:ind w:left="-426"/>
        <w:jc w:val="both"/>
        <w:rPr>
          <w:lang w:val="it-IT"/>
        </w:rPr>
      </w:pPr>
    </w:p>
    <w:p w:rsidR="00EE74CE" w:rsidRPr="00BC5E11" w:rsidRDefault="00EE74CE" w:rsidP="00EE74CE">
      <w:pPr>
        <w:pStyle w:val="DefaultText2"/>
        <w:ind w:left="-426"/>
        <w:jc w:val="both"/>
        <w:rPr>
          <w:b/>
          <w:i/>
          <w:lang w:val="it-IT"/>
        </w:rPr>
      </w:pPr>
      <w:r w:rsidRPr="00BC5E11">
        <w:rPr>
          <w:b/>
          <w:i/>
          <w:lang w:val="it-IT"/>
        </w:rPr>
        <w:t>6. Durata contractului</w:t>
      </w:r>
    </w:p>
    <w:p w:rsidR="00EE74CE" w:rsidRDefault="00EE74CE" w:rsidP="00EE74CE">
      <w:pPr>
        <w:pStyle w:val="DefaultText2"/>
        <w:ind w:left="-426"/>
        <w:jc w:val="both"/>
        <w:rPr>
          <w:szCs w:val="24"/>
          <w:lang w:val="it-IT"/>
        </w:rPr>
      </w:pPr>
      <w:r w:rsidRPr="00BC5E11">
        <w:rPr>
          <w:szCs w:val="24"/>
          <w:lang w:val="it-IT"/>
        </w:rPr>
        <w:t xml:space="preserve">6.1 – Durata prezentului contract este de </w:t>
      </w:r>
      <w:r>
        <w:rPr>
          <w:szCs w:val="24"/>
          <w:lang w:val="it-IT"/>
        </w:rPr>
        <w:t>24</w:t>
      </w:r>
      <w:r w:rsidRPr="00BC5E11">
        <w:rPr>
          <w:szCs w:val="24"/>
          <w:lang w:val="it-IT"/>
        </w:rPr>
        <w:t xml:space="preserve"> luni , începând de la data semnarii lui</w:t>
      </w:r>
      <w:r>
        <w:rPr>
          <w:szCs w:val="24"/>
          <w:lang w:val="it-IT"/>
        </w:rPr>
        <w:t>.</w:t>
      </w:r>
    </w:p>
    <w:p w:rsidR="00EE74CE" w:rsidRDefault="00EE74CE" w:rsidP="00EE74CE">
      <w:pPr>
        <w:pStyle w:val="DefaultText2"/>
        <w:ind w:left="-426"/>
        <w:jc w:val="both"/>
        <w:rPr>
          <w:szCs w:val="24"/>
          <w:lang w:val="it-IT"/>
        </w:rPr>
      </w:pPr>
      <w:r>
        <w:rPr>
          <w:szCs w:val="24"/>
          <w:lang w:val="it-IT"/>
        </w:rPr>
        <w:t>6.2. – Serviciile de Proiecta</w:t>
      </w:r>
      <w:r w:rsidR="00060DAE">
        <w:rPr>
          <w:szCs w:val="24"/>
          <w:lang w:val="it-IT"/>
        </w:rPr>
        <w:t>re si</w:t>
      </w:r>
      <w:r>
        <w:rPr>
          <w:szCs w:val="24"/>
          <w:lang w:val="it-IT"/>
        </w:rPr>
        <w:t xml:space="preserve"> verificare PT, respectiv:</w:t>
      </w:r>
    </w:p>
    <w:p w:rsidR="00EE74CE" w:rsidRDefault="00EE74CE" w:rsidP="00EE74CE">
      <w:pPr>
        <w:pStyle w:val="DefaultText2"/>
        <w:ind w:left="-426"/>
        <w:jc w:val="both"/>
        <w:rPr>
          <w:szCs w:val="24"/>
          <w:lang w:val="it-IT"/>
        </w:rPr>
      </w:pPr>
      <w:r>
        <w:rPr>
          <w:szCs w:val="24"/>
          <w:lang w:val="it-IT"/>
        </w:rPr>
        <w:t xml:space="preserve"> –   Elaborare Proiect tehnic</w:t>
      </w:r>
      <w:r w:rsidR="0016136F">
        <w:rPr>
          <w:szCs w:val="24"/>
          <w:lang w:val="it-IT"/>
        </w:rPr>
        <w:t>si D.E.</w:t>
      </w:r>
      <w:r>
        <w:rPr>
          <w:szCs w:val="24"/>
          <w:lang w:val="it-IT"/>
        </w:rPr>
        <w:t xml:space="preserve"> inclusiv PAC </w:t>
      </w:r>
    </w:p>
    <w:p w:rsidR="00EE74CE" w:rsidRDefault="00EE74CE" w:rsidP="00EE74CE">
      <w:pPr>
        <w:pStyle w:val="DefaultText2"/>
        <w:numPr>
          <w:ilvl w:val="0"/>
          <w:numId w:val="19"/>
        </w:numPr>
        <w:jc w:val="both"/>
        <w:rPr>
          <w:szCs w:val="24"/>
          <w:lang w:val="it-IT"/>
        </w:rPr>
      </w:pPr>
      <w:r>
        <w:rPr>
          <w:szCs w:val="24"/>
          <w:lang w:val="it-IT"/>
        </w:rPr>
        <w:t xml:space="preserve">Documentatii pentru obtinere avize necesare executiei lucrarilor </w:t>
      </w:r>
    </w:p>
    <w:p w:rsidR="00EE74CE" w:rsidRDefault="00EE74CE" w:rsidP="00EE74CE">
      <w:pPr>
        <w:pStyle w:val="DefaultText2"/>
        <w:numPr>
          <w:ilvl w:val="0"/>
          <w:numId w:val="19"/>
        </w:numPr>
        <w:jc w:val="both"/>
        <w:rPr>
          <w:szCs w:val="24"/>
          <w:lang w:val="it-IT"/>
        </w:rPr>
      </w:pPr>
      <w:r>
        <w:rPr>
          <w:szCs w:val="24"/>
          <w:lang w:val="it-IT"/>
        </w:rPr>
        <w:t xml:space="preserve">Verificarea proiectului de catre specialisti atestati </w:t>
      </w:r>
    </w:p>
    <w:p w:rsidR="00EE74CE" w:rsidRDefault="00EE74CE" w:rsidP="00EE74CE">
      <w:pPr>
        <w:pStyle w:val="DefaultText2"/>
        <w:ind w:left="-426"/>
        <w:jc w:val="both"/>
        <w:rPr>
          <w:szCs w:val="24"/>
          <w:lang w:val="it-IT"/>
        </w:rPr>
      </w:pPr>
      <w:r>
        <w:rPr>
          <w:szCs w:val="24"/>
          <w:lang w:val="it-IT"/>
        </w:rPr>
        <w:t xml:space="preserve">se vor finaliza in termen de 120 zile de la data semnarii contractului. </w:t>
      </w:r>
    </w:p>
    <w:p w:rsidR="00EE74CE" w:rsidRDefault="00EE74CE" w:rsidP="00EE74CE">
      <w:pPr>
        <w:pStyle w:val="DefaultText2"/>
        <w:ind w:left="-426"/>
        <w:jc w:val="both"/>
        <w:rPr>
          <w:szCs w:val="24"/>
          <w:lang w:val="it-IT"/>
        </w:rPr>
      </w:pPr>
      <w:r>
        <w:rPr>
          <w:szCs w:val="24"/>
          <w:lang w:val="it-IT"/>
        </w:rPr>
        <w:t>Proiectul tehnic verificat, insotit de referatele de verificare se va preda in 3 exemplare originale si in format electronic pdf si format editabil - documentatia tehnica.</w:t>
      </w:r>
    </w:p>
    <w:p w:rsidR="00EE74CE" w:rsidRDefault="00EE74CE" w:rsidP="00EE74CE">
      <w:pPr>
        <w:pStyle w:val="DefaultText2"/>
        <w:ind w:left="-426"/>
        <w:jc w:val="both"/>
        <w:rPr>
          <w:szCs w:val="24"/>
          <w:lang w:val="it-IT"/>
        </w:rPr>
      </w:pPr>
      <w:r>
        <w:rPr>
          <w:szCs w:val="24"/>
          <w:lang w:val="it-IT"/>
        </w:rPr>
        <w:t>6.3. – Serviciile de asistenta tehnica pe durata executarii lucrarilor – se deruleaza pe intreaga perioada de executie a Contractului.</w:t>
      </w:r>
    </w:p>
    <w:p w:rsidR="00EE74CE" w:rsidRDefault="00EE74CE" w:rsidP="00EE74CE">
      <w:pPr>
        <w:pStyle w:val="DefaultText2"/>
        <w:ind w:left="-426"/>
        <w:jc w:val="both"/>
        <w:rPr>
          <w:szCs w:val="24"/>
          <w:lang w:val="it-IT"/>
        </w:rPr>
      </w:pPr>
      <w:r>
        <w:rPr>
          <w:szCs w:val="24"/>
          <w:lang w:val="it-IT"/>
        </w:rPr>
        <w:t>6.4. Executia lucrarilor se face in termen de maxim 18 luni de la emiterea Ordinului de incepere a lucrarilor, termenul include si perioadele de sistare.</w:t>
      </w:r>
    </w:p>
    <w:p w:rsidR="00EE74CE" w:rsidRDefault="00EE74CE" w:rsidP="00EE74CE">
      <w:pPr>
        <w:pStyle w:val="DefaultText2"/>
        <w:ind w:left="-426"/>
        <w:jc w:val="both"/>
        <w:rPr>
          <w:lang w:val="nl-NL"/>
        </w:rPr>
      </w:pPr>
      <w:r w:rsidRPr="00BC5E11">
        <w:rPr>
          <w:i/>
          <w:lang w:val="nl-NL"/>
        </w:rPr>
        <w:t>6.</w:t>
      </w:r>
      <w:r>
        <w:rPr>
          <w:i/>
          <w:lang w:val="nl-NL"/>
        </w:rPr>
        <w:t>5</w:t>
      </w:r>
      <w:r w:rsidRPr="00BC5E11">
        <w:rPr>
          <w:i/>
          <w:lang w:val="nl-NL"/>
        </w:rPr>
        <w:t xml:space="preserve">. </w:t>
      </w:r>
      <w:r w:rsidRPr="00BC5E11">
        <w:rPr>
          <w:lang w:val="nl-NL"/>
        </w:rPr>
        <w:t>Prezentul contract încetează să producă efecte la data semnarii Procesului verbal de receptie finala.</w:t>
      </w:r>
    </w:p>
    <w:p w:rsidR="00EE74CE" w:rsidRDefault="00EE74CE" w:rsidP="00EE74CE">
      <w:pPr>
        <w:pStyle w:val="DefaultText2"/>
        <w:ind w:left="-426"/>
        <w:jc w:val="both"/>
        <w:rPr>
          <w:lang w:val="nl-NL"/>
        </w:rPr>
      </w:pPr>
    </w:p>
    <w:p w:rsidR="00EE74CE" w:rsidRPr="00BC5E11" w:rsidRDefault="00EE74CE" w:rsidP="00EE74CE">
      <w:pPr>
        <w:pStyle w:val="DefaultText"/>
        <w:ind w:left="-426"/>
        <w:jc w:val="both"/>
        <w:rPr>
          <w:i/>
          <w:szCs w:val="24"/>
          <w:lang w:val="pt-BR"/>
        </w:rPr>
      </w:pPr>
      <w:r w:rsidRPr="00BC5E11">
        <w:rPr>
          <w:b/>
          <w:i/>
          <w:szCs w:val="24"/>
          <w:lang w:val="pt-BR"/>
        </w:rPr>
        <w:t xml:space="preserve">7. Executarea contractului </w:t>
      </w:r>
    </w:p>
    <w:p w:rsidR="00EE74CE" w:rsidRDefault="00EE74CE" w:rsidP="00EE74CE">
      <w:pPr>
        <w:pStyle w:val="DefaultText"/>
        <w:ind w:left="-426"/>
        <w:jc w:val="both"/>
        <w:rPr>
          <w:szCs w:val="24"/>
          <w:lang w:val="pt-BR"/>
        </w:rPr>
      </w:pPr>
      <w:r w:rsidRPr="00BC5E11">
        <w:rPr>
          <w:szCs w:val="24"/>
          <w:lang w:val="pt-BR"/>
        </w:rPr>
        <w:t>7.1 – Executarea contractului începe după constituirea garanţiei de bună execuţie şi si semnarea acestuia</w:t>
      </w:r>
      <w:r>
        <w:rPr>
          <w:szCs w:val="24"/>
          <w:lang w:val="pt-BR"/>
        </w:rPr>
        <w:t>.</w:t>
      </w:r>
    </w:p>
    <w:p w:rsidR="00EE74CE" w:rsidRDefault="00EE74CE" w:rsidP="00EE74CE">
      <w:pPr>
        <w:pStyle w:val="DefaultText"/>
        <w:ind w:left="-426"/>
        <w:jc w:val="both"/>
        <w:rPr>
          <w:szCs w:val="24"/>
          <w:lang w:val="pt-BR"/>
        </w:rPr>
      </w:pPr>
      <w:r>
        <w:rPr>
          <w:szCs w:val="24"/>
          <w:lang w:val="pt-BR"/>
        </w:rPr>
        <w:t>7.2. – Serviciile de proiectare se presteaza incepand cu ziua urmatioare semnarii contractului</w:t>
      </w:r>
    </w:p>
    <w:p w:rsidR="00EE74CE" w:rsidRDefault="00EE74CE" w:rsidP="00EE74CE">
      <w:pPr>
        <w:pStyle w:val="DefaultText"/>
        <w:ind w:left="-426"/>
        <w:jc w:val="both"/>
        <w:rPr>
          <w:i/>
          <w:lang w:val="pt-BR"/>
        </w:rPr>
      </w:pPr>
      <w:r w:rsidRPr="0043763D">
        <w:rPr>
          <w:i/>
          <w:lang w:val="pt-BR"/>
        </w:rPr>
        <w:t>7.3. - Executia lucrarilor se face incepand cu ziua urmatoare emiterii Ordinului de incepere si predare amplasament.</w:t>
      </w:r>
    </w:p>
    <w:p w:rsidR="00EE74CE" w:rsidRDefault="00EE74CE" w:rsidP="00EE74CE">
      <w:pPr>
        <w:pStyle w:val="DefaultText"/>
        <w:ind w:left="-426"/>
        <w:jc w:val="both"/>
        <w:rPr>
          <w:i/>
          <w:lang w:val="pt-BR"/>
        </w:rPr>
      </w:pPr>
      <w:r>
        <w:rPr>
          <w:i/>
          <w:lang w:val="pt-BR"/>
        </w:rPr>
        <w:t>7.4. Executia contractului se face conform Grafic de executie prezentat in oferta.</w:t>
      </w:r>
    </w:p>
    <w:p w:rsidR="00EE74CE" w:rsidRPr="0043763D" w:rsidRDefault="00EE74CE" w:rsidP="00EE74CE">
      <w:pPr>
        <w:pStyle w:val="DefaultText"/>
        <w:ind w:left="-426"/>
        <w:jc w:val="both"/>
        <w:rPr>
          <w:i/>
          <w:lang w:val="pt-BR"/>
        </w:rPr>
      </w:pPr>
    </w:p>
    <w:p w:rsidR="00EE74CE" w:rsidRPr="00BC5E11" w:rsidRDefault="00EE74CE" w:rsidP="00EE74CE">
      <w:pPr>
        <w:pStyle w:val="DefaultText"/>
        <w:ind w:left="-426"/>
        <w:jc w:val="both"/>
        <w:rPr>
          <w:b/>
          <w:i/>
          <w:szCs w:val="24"/>
          <w:lang w:val="pt-BR"/>
        </w:rPr>
      </w:pPr>
      <w:r w:rsidRPr="00BC5E11">
        <w:rPr>
          <w:b/>
          <w:i/>
          <w:lang w:val="pt-BR"/>
        </w:rPr>
        <w:t>8. Documentele contractului</w:t>
      </w:r>
    </w:p>
    <w:p w:rsidR="00EE74CE" w:rsidRDefault="00EE74CE" w:rsidP="00EE74CE">
      <w:pPr>
        <w:pStyle w:val="DefaultText1"/>
        <w:ind w:left="-426"/>
        <w:jc w:val="both"/>
        <w:rPr>
          <w:szCs w:val="24"/>
          <w:lang w:val="pt-BR"/>
        </w:rPr>
      </w:pPr>
      <w:r w:rsidRPr="00BC5E11">
        <w:rPr>
          <w:szCs w:val="24"/>
          <w:lang w:val="pt-BR"/>
        </w:rPr>
        <w:t xml:space="preserve">8.1  - Documentele contractului sunt: </w:t>
      </w:r>
    </w:p>
    <w:p w:rsidR="00EE74CE" w:rsidRDefault="00EE74CE" w:rsidP="00EE74CE">
      <w:pPr>
        <w:pStyle w:val="DefaultText1"/>
        <w:ind w:left="-426"/>
        <w:jc w:val="both"/>
        <w:rPr>
          <w:szCs w:val="24"/>
          <w:lang w:val="pt-BR"/>
        </w:rPr>
      </w:pPr>
      <w:r>
        <w:rPr>
          <w:szCs w:val="24"/>
          <w:lang w:val="pt-BR"/>
        </w:rPr>
        <w:t>- Acord de asociere - daca este cazul</w:t>
      </w:r>
    </w:p>
    <w:p w:rsidR="00EE74CE" w:rsidRDefault="00EE74CE" w:rsidP="00EE74CE">
      <w:pPr>
        <w:pStyle w:val="DefaultText1"/>
        <w:ind w:left="-426"/>
        <w:jc w:val="both"/>
        <w:rPr>
          <w:szCs w:val="24"/>
          <w:lang w:val="pt-BR"/>
        </w:rPr>
      </w:pPr>
      <w:r>
        <w:rPr>
          <w:szCs w:val="24"/>
          <w:lang w:val="pt-BR"/>
        </w:rPr>
        <w:t>- Acordurile de subcontractare pentru verificarea tehnica a proiectarii</w:t>
      </w:r>
    </w:p>
    <w:p w:rsidR="00EE74CE" w:rsidRDefault="00EE74CE" w:rsidP="00EE74CE">
      <w:pPr>
        <w:pStyle w:val="DefaultText1"/>
        <w:ind w:left="-426"/>
        <w:jc w:val="both"/>
        <w:rPr>
          <w:szCs w:val="24"/>
          <w:lang w:val="pt-BR"/>
        </w:rPr>
      </w:pPr>
      <w:r>
        <w:rPr>
          <w:szCs w:val="24"/>
          <w:lang w:val="pt-BR"/>
        </w:rPr>
        <w:t>- Acordurile de subcontractare incheiate cu alti prestatori pentru activitati subcontractate din cadrul contractului.</w:t>
      </w:r>
    </w:p>
    <w:p w:rsidR="00EE74CE" w:rsidRDefault="00EE74CE" w:rsidP="00EE74CE">
      <w:pPr>
        <w:pStyle w:val="DefaultText1"/>
        <w:ind w:left="-426"/>
        <w:jc w:val="both"/>
        <w:rPr>
          <w:szCs w:val="24"/>
          <w:lang w:val="pt-BR"/>
        </w:rPr>
      </w:pPr>
      <w:r>
        <w:rPr>
          <w:szCs w:val="24"/>
          <w:lang w:val="pt-BR"/>
        </w:rPr>
        <w:t>- Caietul de Sarcini si oferta acceptata de beneficiar incluzand clarificarile aduse de ofertant acesteia</w:t>
      </w:r>
    </w:p>
    <w:p w:rsidR="00EE74CE" w:rsidRDefault="00EE74CE" w:rsidP="00EE74CE">
      <w:pPr>
        <w:pStyle w:val="DefaultText1"/>
        <w:ind w:left="-426"/>
        <w:jc w:val="both"/>
        <w:rPr>
          <w:szCs w:val="24"/>
          <w:lang w:val="pt-BR"/>
        </w:rPr>
      </w:pPr>
      <w:r>
        <w:rPr>
          <w:szCs w:val="24"/>
          <w:lang w:val="pt-BR"/>
        </w:rPr>
        <w:t>- Garantia de buna executie pentru contractul de lucrari (proiectare si executie)</w:t>
      </w:r>
    </w:p>
    <w:p w:rsidR="00EE74CE" w:rsidRDefault="00EE74CE" w:rsidP="00EE74CE">
      <w:pPr>
        <w:pStyle w:val="DefaultText1"/>
        <w:ind w:left="-426"/>
        <w:jc w:val="both"/>
        <w:rPr>
          <w:szCs w:val="24"/>
          <w:lang w:val="pt-BR"/>
        </w:rPr>
      </w:pPr>
      <w:r>
        <w:rPr>
          <w:szCs w:val="24"/>
          <w:lang w:val="pt-BR"/>
        </w:rPr>
        <w:t>- Polita de asigurare a lucrarilor - toate riscurile</w:t>
      </w:r>
    </w:p>
    <w:p w:rsidR="00EE74CE" w:rsidRDefault="00EE74CE" w:rsidP="00EE74CE">
      <w:pPr>
        <w:pStyle w:val="DefaultText1"/>
        <w:ind w:left="-426"/>
        <w:jc w:val="both"/>
        <w:rPr>
          <w:szCs w:val="24"/>
          <w:lang w:val="pt-BR"/>
        </w:rPr>
      </w:pPr>
      <w:r>
        <w:rPr>
          <w:szCs w:val="24"/>
          <w:lang w:val="pt-BR"/>
        </w:rPr>
        <w:lastRenderedPageBreak/>
        <w:t>- Polita de asigurare a riscului profesional pentru activitatea de proiectare</w:t>
      </w:r>
    </w:p>
    <w:p w:rsidR="00EE74CE" w:rsidRDefault="00EE74CE" w:rsidP="00EE74CE">
      <w:pPr>
        <w:pStyle w:val="DefaultText1"/>
        <w:ind w:left="-426"/>
        <w:jc w:val="both"/>
        <w:rPr>
          <w:szCs w:val="24"/>
          <w:lang w:val="pt-BR"/>
        </w:rPr>
      </w:pPr>
      <w:r>
        <w:rPr>
          <w:szCs w:val="24"/>
          <w:lang w:val="pt-BR"/>
        </w:rPr>
        <w:t>- Proiectul Tehnic verificat insotit de Referatele verificatorilor de proiect, Avize/Acorduri/Autorizatii necesare executiei lucrarilor</w:t>
      </w:r>
    </w:p>
    <w:p w:rsidR="00EE74CE" w:rsidRDefault="00EE74CE" w:rsidP="00EE74CE">
      <w:pPr>
        <w:pStyle w:val="DefaultText1"/>
        <w:ind w:left="-426"/>
        <w:jc w:val="both"/>
        <w:rPr>
          <w:szCs w:val="24"/>
          <w:lang w:val="pt-BR"/>
        </w:rPr>
      </w:pPr>
      <w:r>
        <w:rPr>
          <w:szCs w:val="24"/>
          <w:lang w:val="pt-BR"/>
        </w:rPr>
        <w:t>-  PV de receptie a Proiectului tehnic verificat</w:t>
      </w:r>
    </w:p>
    <w:p w:rsidR="00EE74CE" w:rsidRDefault="00EE74CE" w:rsidP="00EE74CE">
      <w:pPr>
        <w:pStyle w:val="DefaultText1"/>
        <w:ind w:left="-426"/>
        <w:jc w:val="both"/>
        <w:rPr>
          <w:szCs w:val="24"/>
          <w:lang w:val="pt-BR"/>
        </w:rPr>
      </w:pPr>
      <w:r>
        <w:rPr>
          <w:szCs w:val="24"/>
          <w:lang w:val="pt-BR"/>
        </w:rPr>
        <w:t>- Proces verbal de receptie finala a serviciilor de proiectare si asistenta tehnica</w:t>
      </w:r>
    </w:p>
    <w:p w:rsidR="00EE74CE" w:rsidRDefault="00EE74CE" w:rsidP="00EE74CE">
      <w:pPr>
        <w:pStyle w:val="DefaultText1"/>
        <w:ind w:left="-426"/>
        <w:jc w:val="both"/>
        <w:rPr>
          <w:szCs w:val="24"/>
          <w:lang w:val="pt-BR"/>
        </w:rPr>
      </w:pPr>
      <w:r>
        <w:rPr>
          <w:szCs w:val="24"/>
          <w:lang w:val="pt-BR"/>
        </w:rPr>
        <w:t>- Devizul general al investitiei refacut conform oferta constructor actualizata in baza Liste de cantitati date de proiectant cu incadrarea in valoea ofertata.</w:t>
      </w:r>
    </w:p>
    <w:p w:rsidR="00EE74CE" w:rsidRDefault="00EE74CE" w:rsidP="00EE74CE">
      <w:pPr>
        <w:pStyle w:val="DefaultText1"/>
        <w:ind w:left="-426"/>
        <w:jc w:val="both"/>
        <w:rPr>
          <w:szCs w:val="24"/>
          <w:lang w:val="pt-BR"/>
        </w:rPr>
      </w:pPr>
      <w:r>
        <w:rPr>
          <w:szCs w:val="24"/>
          <w:lang w:val="pt-BR"/>
        </w:rPr>
        <w:t xml:space="preserve">- Referatul proiectantului la terminarea lucrarilor, Documentatie tehnica </w:t>
      </w:r>
      <w:r>
        <w:rPr>
          <w:szCs w:val="24"/>
        </w:rPr>
        <w:t>“</w:t>
      </w:r>
      <w:r>
        <w:rPr>
          <w:szCs w:val="24"/>
          <w:lang w:val="pt-BR"/>
        </w:rPr>
        <w:t>as build”</w:t>
      </w:r>
    </w:p>
    <w:p w:rsidR="00EE74CE" w:rsidRDefault="00EE74CE" w:rsidP="00EE74CE">
      <w:pPr>
        <w:pStyle w:val="DefaultText1"/>
        <w:ind w:left="-426"/>
        <w:jc w:val="both"/>
        <w:rPr>
          <w:szCs w:val="24"/>
          <w:lang w:val="pt-BR"/>
        </w:rPr>
      </w:pPr>
      <w:r>
        <w:rPr>
          <w:szCs w:val="24"/>
          <w:lang w:val="pt-BR"/>
        </w:rPr>
        <w:t>- PV de receptie la terminarea lucrarilor</w:t>
      </w:r>
    </w:p>
    <w:p w:rsidR="00EE74CE" w:rsidRDefault="00EE74CE" w:rsidP="00EE74CE">
      <w:pPr>
        <w:pStyle w:val="DefaultText1"/>
        <w:ind w:left="-426"/>
        <w:jc w:val="both"/>
        <w:rPr>
          <w:szCs w:val="24"/>
          <w:lang w:val="pt-BR"/>
        </w:rPr>
      </w:pPr>
      <w:r>
        <w:rPr>
          <w:szCs w:val="24"/>
          <w:lang w:val="pt-BR"/>
        </w:rPr>
        <w:t>- Acte Aditionale la contract - daca este cazul</w:t>
      </w:r>
    </w:p>
    <w:p w:rsidR="00EE74CE" w:rsidRDefault="00EE74CE" w:rsidP="00EE74CE">
      <w:pPr>
        <w:pStyle w:val="DefaultText1"/>
        <w:ind w:left="-426"/>
        <w:jc w:val="both"/>
        <w:rPr>
          <w:szCs w:val="24"/>
          <w:lang w:val="pt-BR"/>
        </w:rPr>
      </w:pPr>
    </w:p>
    <w:p w:rsidR="00EE74CE" w:rsidRPr="00BC5E11" w:rsidRDefault="00EE74CE" w:rsidP="00EE74CE">
      <w:pPr>
        <w:pStyle w:val="DefaultText2"/>
        <w:ind w:left="-426"/>
        <w:jc w:val="both"/>
        <w:rPr>
          <w:b/>
          <w:i/>
          <w:lang w:val="pt-BR"/>
        </w:rPr>
      </w:pPr>
      <w:r w:rsidRPr="00BC5E11">
        <w:rPr>
          <w:b/>
          <w:i/>
          <w:lang w:val="pt-BR"/>
        </w:rPr>
        <w:t xml:space="preserve">9. Protecţia patrimoniului cultural naţional  </w:t>
      </w:r>
    </w:p>
    <w:p w:rsidR="00EE74CE" w:rsidRPr="00BC5E11" w:rsidRDefault="00EE74CE" w:rsidP="00EE74CE">
      <w:pPr>
        <w:pStyle w:val="DefaultText2"/>
        <w:ind w:left="-426"/>
        <w:jc w:val="both"/>
        <w:rPr>
          <w:lang w:val="pt-BR"/>
        </w:rPr>
      </w:pPr>
      <w:r w:rsidRPr="00BC5E11">
        <w:rPr>
          <w:lang w:val="pt-BR"/>
        </w:rPr>
        <w:t xml:space="preserve">9.1 - Toate fosilele, monedele, obiectele de valoare sau orice alte vestigii sau obiecte de interes arheologic descoperite pe amplasamentul lucrării sunt considerate, în relaţiile dintre părţi, ca fiind proprietatea absolută a achizitorului. </w:t>
      </w:r>
    </w:p>
    <w:p w:rsidR="00EE74CE" w:rsidRPr="00BC5E11" w:rsidRDefault="00EE74CE" w:rsidP="00EE74CE">
      <w:pPr>
        <w:pStyle w:val="DefaultText2"/>
        <w:ind w:left="-426"/>
        <w:jc w:val="both"/>
        <w:rPr>
          <w:lang w:val="pt-BR"/>
        </w:rPr>
      </w:pPr>
      <w:r w:rsidRPr="00BC5E11">
        <w:rPr>
          <w:lang w:val="pt-BR"/>
        </w:rPr>
        <w:t>9.2 - Executantul are obligaţia de a lua toate precauţiile necesare pentru ca muncitorii săi sau oricare alte persoane sa nu îndepărteze sau să deterioreze obiectele prevăzute la clauza 9.1,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EE74CE" w:rsidRPr="00BC5E11" w:rsidRDefault="00EE74CE" w:rsidP="00EE74CE">
      <w:pPr>
        <w:pStyle w:val="DefaultText2"/>
        <w:numPr>
          <w:ilvl w:val="6"/>
          <w:numId w:val="5"/>
        </w:numPr>
        <w:tabs>
          <w:tab w:val="left" w:pos="1584"/>
        </w:tabs>
        <w:overflowPunct/>
        <w:autoSpaceDE/>
        <w:autoSpaceDN/>
        <w:adjustRightInd/>
        <w:ind w:left="-426" w:firstLine="0"/>
        <w:jc w:val="both"/>
      </w:pPr>
      <w:r w:rsidRPr="00BC5E11">
        <w:t>orice prelungire a duratei de execuţie la care executantul are dreptul;</w:t>
      </w:r>
    </w:p>
    <w:p w:rsidR="00EE74CE" w:rsidRPr="00BC5E11" w:rsidRDefault="00EE74CE" w:rsidP="00EE74CE">
      <w:pPr>
        <w:pStyle w:val="DefaultText2"/>
        <w:numPr>
          <w:ilvl w:val="6"/>
          <w:numId w:val="5"/>
        </w:numPr>
        <w:tabs>
          <w:tab w:val="left" w:pos="1584"/>
        </w:tabs>
        <w:overflowPunct/>
        <w:autoSpaceDE/>
        <w:autoSpaceDN/>
        <w:adjustRightInd/>
        <w:ind w:left="-426" w:firstLine="0"/>
        <w:jc w:val="both"/>
        <w:rPr>
          <w:lang w:val="it-IT"/>
        </w:rPr>
      </w:pPr>
      <w:r w:rsidRPr="00BC5E11">
        <w:rPr>
          <w:lang w:val="it-IT"/>
        </w:rPr>
        <w:t>totalul cheltuielilor suplimentare, care se va adauga la preţul contractului.</w:t>
      </w:r>
    </w:p>
    <w:p w:rsidR="00EE74CE" w:rsidRDefault="00EE74CE" w:rsidP="00EE74CE">
      <w:pPr>
        <w:pStyle w:val="DefaultText2"/>
        <w:ind w:left="-426"/>
        <w:jc w:val="both"/>
        <w:rPr>
          <w:lang w:val="it-IT"/>
        </w:rPr>
      </w:pPr>
      <w:r w:rsidRPr="00BC5E11">
        <w:rPr>
          <w:lang w:val="it-IT"/>
        </w:rPr>
        <w:t>9.3 - Achizitorul are obligaţia, de îndată ce a luat la cunoştinţă despre descoperirea obiectelor prevăzute la clauza 9.1, de a înştiinţa în acest sens organele de poliţie şi comisia monumentelor istorice.</w:t>
      </w:r>
    </w:p>
    <w:p w:rsidR="00EE74CE" w:rsidRDefault="00EE74CE" w:rsidP="00EE74CE">
      <w:pPr>
        <w:pStyle w:val="DefaultText2"/>
        <w:ind w:left="-426"/>
        <w:jc w:val="both"/>
        <w:rPr>
          <w:lang w:val="it-IT"/>
        </w:rPr>
      </w:pPr>
    </w:p>
    <w:p w:rsidR="00EE74CE" w:rsidRPr="00BC5E11" w:rsidRDefault="00EE74CE" w:rsidP="00EE74CE">
      <w:pPr>
        <w:pStyle w:val="DefaultText2"/>
        <w:ind w:left="-426"/>
        <w:jc w:val="both"/>
        <w:rPr>
          <w:b/>
          <w:lang w:val="it-IT"/>
        </w:rPr>
      </w:pPr>
      <w:r w:rsidRPr="00BC5E11">
        <w:rPr>
          <w:b/>
          <w:lang w:val="it-IT"/>
        </w:rPr>
        <w:t>10</w:t>
      </w:r>
      <w:r w:rsidRPr="00BC5E11">
        <w:rPr>
          <w:b/>
          <w:i/>
          <w:lang w:val="it-IT"/>
        </w:rPr>
        <w:t>. Obligaţiile principale ale executantului</w:t>
      </w:r>
      <w:r w:rsidRPr="00BC5E11">
        <w:rPr>
          <w:b/>
          <w:lang w:val="it-IT"/>
        </w:rPr>
        <w:t xml:space="preserve">  </w:t>
      </w:r>
    </w:p>
    <w:p w:rsidR="00EE74CE" w:rsidRDefault="00EE74CE" w:rsidP="00EE74CE">
      <w:pPr>
        <w:pStyle w:val="DefaultText2"/>
        <w:ind w:left="-426"/>
        <w:jc w:val="both"/>
        <w:rPr>
          <w:lang w:val="it-IT"/>
        </w:rPr>
      </w:pPr>
      <w:r w:rsidRPr="00BC5E11">
        <w:rPr>
          <w:lang w:val="it-IT"/>
        </w:rPr>
        <w:t>10.1</w:t>
      </w:r>
      <w:r w:rsidRPr="00BC5E11">
        <w:rPr>
          <w:b/>
          <w:lang w:val="it-IT"/>
        </w:rPr>
        <w:t xml:space="preserve"> - </w:t>
      </w:r>
      <w:r w:rsidRPr="00BC5E11">
        <w:rPr>
          <w:lang w:val="it-IT"/>
        </w:rPr>
        <w:t xml:space="preserve">(1) Executantul are obligaţia de a </w:t>
      </w:r>
      <w:r>
        <w:rPr>
          <w:lang w:val="it-IT"/>
        </w:rPr>
        <w:t xml:space="preserve">presta serviciile, de a </w:t>
      </w:r>
      <w:r w:rsidRPr="00BC5E11">
        <w:rPr>
          <w:lang w:val="it-IT"/>
        </w:rPr>
        <w:t>executa şi finaliza lucrările precum şi de a remedia viciile ascunse, cu atenţia şi promptitudinea cuvenită, în concordanţă cu obligaţiile asumate în limitele prevăzute de prezentul contract.</w:t>
      </w:r>
    </w:p>
    <w:p w:rsidR="00EE74CE" w:rsidRPr="00BC5E11" w:rsidRDefault="00EE74CE" w:rsidP="00EE74CE">
      <w:pPr>
        <w:pStyle w:val="DefaultText2"/>
        <w:ind w:left="-426"/>
        <w:jc w:val="both"/>
        <w:rPr>
          <w:lang w:val="it-IT"/>
        </w:rPr>
      </w:pPr>
      <w:r>
        <w:rPr>
          <w:lang w:val="it-IT"/>
        </w:rPr>
        <w:t>Serviciile de proiectare se realizeaza cu respectarea normativelor tehnice in constructii si a legislatiei specifice in vigoare.</w:t>
      </w:r>
    </w:p>
    <w:p w:rsidR="00EE74CE" w:rsidRPr="00BC5E11" w:rsidRDefault="00EE74CE" w:rsidP="00EE74CE">
      <w:pPr>
        <w:pStyle w:val="DefaultText2"/>
        <w:ind w:left="-426"/>
        <w:jc w:val="both"/>
        <w:rPr>
          <w:lang w:val="it-IT"/>
        </w:rPr>
      </w:pPr>
      <w:r w:rsidRPr="00BC5E11">
        <w:rPr>
          <w:lang w:val="it-IT"/>
        </w:rPr>
        <w:t xml:space="preserve">(2) Executantul are obligaţia de a supraveghea lucrările, de a asigura forţa de muncă, materialele, instalaţiile, echipamentele şi toate celelalte obiecte, fie de natură provizorie, fie definitive, cerute de şi pentru contract, în masura în care necesitatea asigurării acestora este prevăzută în contract sau se poate deduce în mod rezonabil din contract.  </w:t>
      </w:r>
    </w:p>
    <w:p w:rsidR="00EE74CE" w:rsidRPr="00BC5E11" w:rsidRDefault="00EE74CE" w:rsidP="00EE74CE">
      <w:pPr>
        <w:pStyle w:val="DefaultText2"/>
        <w:ind w:left="-426"/>
        <w:jc w:val="both"/>
        <w:rPr>
          <w:lang w:val="it-IT"/>
        </w:rPr>
      </w:pPr>
      <w:r w:rsidRPr="00BC5E11">
        <w:rPr>
          <w:lang w:val="it-IT"/>
        </w:rPr>
        <w:t xml:space="preserve">10.2 - Executantul are obligaţia de a prezenta achizitorului, înainte de începerea execuţiei lucrării, spre aprobare, graficul de plăţi necesar execuţiei lucrărilor, în ordinea tehnologică de execuţie. </w:t>
      </w:r>
    </w:p>
    <w:p w:rsidR="00EE74CE" w:rsidRPr="00BC5E11" w:rsidRDefault="00EE74CE" w:rsidP="00EE74CE">
      <w:pPr>
        <w:pStyle w:val="DefaultText2"/>
        <w:ind w:left="-426"/>
        <w:jc w:val="both"/>
        <w:rPr>
          <w:lang w:val="it-IT"/>
        </w:rPr>
      </w:pPr>
      <w:r w:rsidRPr="00BC5E11">
        <w:rPr>
          <w:lang w:val="it-IT"/>
        </w:rPr>
        <w:t xml:space="preserve">10.3.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EE74CE" w:rsidRPr="00BC5E11" w:rsidRDefault="00EE74CE" w:rsidP="00EE74CE">
      <w:pPr>
        <w:pStyle w:val="DefaultText2"/>
        <w:ind w:left="-426"/>
        <w:jc w:val="both"/>
        <w:rPr>
          <w:lang w:val="it-IT"/>
        </w:rPr>
      </w:pPr>
      <w:r w:rsidRPr="00BC5E11">
        <w:rPr>
          <w:lang w:val="it-IT"/>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rsidR="00EE74CE" w:rsidRDefault="00EE74CE" w:rsidP="00EE74CE">
      <w:pPr>
        <w:pStyle w:val="DefaultText2"/>
        <w:ind w:left="-426"/>
        <w:jc w:val="both"/>
        <w:rPr>
          <w:lang w:val="it-IT"/>
        </w:rPr>
      </w:pPr>
      <w:r w:rsidRPr="00BC5E11">
        <w:rPr>
          <w:lang w:val="it-IT"/>
        </w:rPr>
        <w:t xml:space="preserve">(3) Executantul va fi raspunzător pentru proiectul şi caietele de sarcini care </w:t>
      </w:r>
      <w:r>
        <w:rPr>
          <w:lang w:val="it-IT"/>
        </w:rPr>
        <w:t xml:space="preserve">acestea </w:t>
      </w:r>
      <w:r w:rsidRPr="00BC5E11">
        <w:rPr>
          <w:lang w:val="it-IT"/>
        </w:rPr>
        <w:t xml:space="preserve"> f</w:t>
      </w:r>
      <w:r>
        <w:rPr>
          <w:lang w:val="it-IT"/>
        </w:rPr>
        <w:t>iind</w:t>
      </w:r>
      <w:r w:rsidRPr="00BC5E11">
        <w:rPr>
          <w:lang w:val="it-IT"/>
        </w:rPr>
        <w:t xml:space="preserve"> întocmite de el. Dacă, totuşi contractul prevede explicit ca o parte a lucrărilor permanente să fie proiectată de către executant, acesta va fi pe deplin responsabil pentru acea parte a lucrărilor.</w:t>
      </w:r>
    </w:p>
    <w:p w:rsidR="00EE74CE" w:rsidRDefault="00EE74CE" w:rsidP="00EE74CE">
      <w:pPr>
        <w:pStyle w:val="DefaultText2"/>
        <w:ind w:left="-426"/>
        <w:jc w:val="both"/>
        <w:rPr>
          <w:lang w:val="it-IT"/>
        </w:rPr>
      </w:pPr>
      <w:r>
        <w:rPr>
          <w:lang w:val="it-IT"/>
        </w:rPr>
        <w:t xml:space="preserve">Astfel in conditiile in care se impun modificari de solutii tehnice ce necesita suplimentari ale valorii contractului, executantul are obligatia de a intocmi Dispozitii de santier fara a afecta indicatorii tehnico-economici de monitorizare a proiectului si cerintele de calitate sau de a suporta din fondurile proprii, fara ca aceste cheltuieli sa fie decontate de beneficiar, executia acelor lucrari. </w:t>
      </w:r>
    </w:p>
    <w:p w:rsidR="00EE74CE" w:rsidRPr="00BC5E11" w:rsidRDefault="00EE74CE" w:rsidP="00EE74CE">
      <w:pPr>
        <w:pStyle w:val="DefaultText2"/>
        <w:ind w:left="-426"/>
        <w:jc w:val="both"/>
        <w:rPr>
          <w:lang w:val="it-IT"/>
        </w:rPr>
      </w:pPr>
      <w:r>
        <w:rPr>
          <w:lang w:val="it-IT"/>
        </w:rPr>
        <w:t xml:space="preserve">(3.1)In cazul in care executantul prezinta intarzieri in executie din cauza nerespectarii prevederilor punctului (3) Beneficiarul are dreptul de a rezilia unilateral contractul de executie, de a retine garantia de buna executie a lucrarilor constituita de executant si de a retine din suma de plata cuvenita executantului pentru lucrarile executate contravaloarea lucrarilor suplimentare ce nu pot fi acoperite din Contract,  fara nici o posibilitate din partea executantului de a ridica vreo obiectie in acest sens.   </w:t>
      </w:r>
    </w:p>
    <w:p w:rsidR="00EE74CE" w:rsidRPr="00BC5E11" w:rsidRDefault="00EE74CE" w:rsidP="00EE74CE">
      <w:pPr>
        <w:pStyle w:val="DefaultText2"/>
        <w:ind w:left="-426"/>
        <w:jc w:val="both"/>
        <w:rPr>
          <w:lang w:val="it-IT"/>
        </w:rPr>
      </w:pPr>
      <w:r w:rsidRPr="00BC5E11">
        <w:rPr>
          <w:lang w:val="it-IT"/>
        </w:rPr>
        <w:lastRenderedPageBreak/>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EE74CE" w:rsidRPr="00BC5E11" w:rsidRDefault="00EE74CE" w:rsidP="00EE74CE">
      <w:pPr>
        <w:pStyle w:val="DefaultText2"/>
        <w:ind w:left="-426"/>
        <w:jc w:val="both"/>
        <w:rPr>
          <w:lang w:val="it-IT"/>
        </w:rPr>
      </w:pPr>
      <w:r w:rsidRPr="00BC5E11">
        <w:rPr>
          <w:lang w:val="it-IT"/>
        </w:rPr>
        <w:t>10.4 -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EE74CE" w:rsidRPr="00BC5E11" w:rsidRDefault="00EE74CE" w:rsidP="00EE74CE">
      <w:pPr>
        <w:pStyle w:val="DefaultText1"/>
        <w:ind w:left="-426"/>
        <w:jc w:val="both"/>
        <w:rPr>
          <w:lang w:val="es-ES"/>
        </w:rPr>
      </w:pPr>
      <w:r w:rsidRPr="00BC5E11">
        <w:rPr>
          <w:lang w:val="es-ES"/>
        </w:rPr>
        <w:t>(2)</w:t>
      </w:r>
      <w:r w:rsidRPr="00BC5E11">
        <w:rPr>
          <w:sz w:val="28"/>
          <w:lang w:val="es-ES"/>
        </w:rPr>
        <w:t xml:space="preserve"> </w:t>
      </w:r>
      <w:r w:rsidRPr="00BC5E11">
        <w:rPr>
          <w:lang w:val="es-ES"/>
        </w:rPr>
        <w:t>În cazul în care respectarea şi executarea dispoziţiilor prevăzute la alin.(1) determină dificultăţi în execuţie care generează costuri suplimentare, atunci aceste costuri vor fi acoperite pe cheltuiala achizitorului.</w:t>
      </w:r>
    </w:p>
    <w:p w:rsidR="00EE74CE" w:rsidRPr="00BC5E11" w:rsidRDefault="00EE74CE" w:rsidP="00EE74CE">
      <w:pPr>
        <w:pStyle w:val="DefaultText2"/>
        <w:ind w:left="-426"/>
        <w:jc w:val="both"/>
        <w:rPr>
          <w:lang w:val="es-ES"/>
        </w:rPr>
      </w:pPr>
      <w:r w:rsidRPr="00BC5E11">
        <w:rPr>
          <w:lang w:val="es-ES"/>
        </w:rPr>
        <w:t>10.5 -</w:t>
      </w:r>
      <w:r w:rsidRPr="00BC5E11">
        <w:rPr>
          <w:i/>
          <w:lang w:val="es-ES"/>
        </w:rPr>
        <w:t xml:space="preserve"> </w:t>
      </w:r>
      <w:r w:rsidRPr="00BC5E11">
        <w:rPr>
          <w:lang w:val="es-ES"/>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EE74CE" w:rsidRPr="00BC5E11" w:rsidRDefault="00EE74CE" w:rsidP="00EE74CE">
      <w:pPr>
        <w:pStyle w:val="DefaultText2"/>
        <w:ind w:left="-426"/>
        <w:jc w:val="both"/>
        <w:rPr>
          <w:lang w:val="es-ES"/>
        </w:rPr>
      </w:pPr>
      <w:r w:rsidRPr="00BC5E11">
        <w:rPr>
          <w:lang w:val="es-ES"/>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grija toate reperele, bornele sau alte obiecte folosite la trasarea lucrărilor.  </w:t>
      </w:r>
    </w:p>
    <w:p w:rsidR="00EE74CE" w:rsidRPr="00BC5E11" w:rsidRDefault="00EE74CE" w:rsidP="00EE74CE">
      <w:pPr>
        <w:pStyle w:val="DefaultText2"/>
        <w:ind w:left="-426"/>
        <w:jc w:val="both"/>
        <w:rPr>
          <w:lang w:val="es-ES"/>
        </w:rPr>
      </w:pPr>
      <w:r w:rsidRPr="00BC5E11">
        <w:rPr>
          <w:lang w:val="es-ES"/>
        </w:rPr>
        <w:t>10.6 - Pe parcursul execuţiei lucrărilor şi a remedierii viciilor ascunse, executantul are obligaţia:</w:t>
      </w:r>
    </w:p>
    <w:p w:rsidR="00EE74CE" w:rsidRPr="00BC5E11" w:rsidRDefault="00EE74CE" w:rsidP="00EE74CE">
      <w:pPr>
        <w:pStyle w:val="DefaultText2"/>
        <w:numPr>
          <w:ilvl w:val="7"/>
          <w:numId w:val="6"/>
        </w:numPr>
        <w:tabs>
          <w:tab w:val="left" w:pos="1728"/>
        </w:tabs>
        <w:overflowPunct/>
        <w:autoSpaceDE/>
        <w:autoSpaceDN/>
        <w:adjustRightInd/>
        <w:ind w:left="-426" w:firstLine="0"/>
        <w:jc w:val="both"/>
        <w:rPr>
          <w:lang w:val="es-ES"/>
        </w:rPr>
      </w:pPr>
      <w:r w:rsidRPr="00BC5E11">
        <w:rPr>
          <w:lang w:val="es-ES"/>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EE74CE" w:rsidRPr="00BC5E11" w:rsidRDefault="00EE74CE" w:rsidP="00EE74CE">
      <w:pPr>
        <w:pStyle w:val="DefaultText2"/>
        <w:numPr>
          <w:ilvl w:val="7"/>
          <w:numId w:val="6"/>
        </w:numPr>
        <w:tabs>
          <w:tab w:val="left" w:pos="1728"/>
        </w:tabs>
        <w:overflowPunct/>
        <w:autoSpaceDE/>
        <w:autoSpaceDN/>
        <w:adjustRightInd/>
        <w:ind w:left="-426" w:firstLine="0"/>
        <w:jc w:val="both"/>
        <w:rPr>
          <w:lang w:val="es-ES"/>
        </w:rPr>
      </w:pPr>
      <w:r w:rsidRPr="00BC5E11">
        <w:rPr>
          <w:lang w:val="es-ES"/>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EE74CE" w:rsidRPr="00BC5E11" w:rsidRDefault="00EE74CE" w:rsidP="00EE74CE">
      <w:pPr>
        <w:pStyle w:val="DefaultText2"/>
        <w:numPr>
          <w:ilvl w:val="7"/>
          <w:numId w:val="6"/>
        </w:numPr>
        <w:tabs>
          <w:tab w:val="left" w:pos="1728"/>
        </w:tabs>
        <w:overflowPunct/>
        <w:autoSpaceDE/>
        <w:autoSpaceDN/>
        <w:adjustRightInd/>
        <w:ind w:left="-426" w:firstLine="0"/>
        <w:jc w:val="both"/>
        <w:rPr>
          <w:lang w:val="es-ES"/>
        </w:rPr>
      </w:pPr>
      <w:r w:rsidRPr="00BC5E11">
        <w:rPr>
          <w:lang w:val="es-ES"/>
        </w:rPr>
        <w:t>de a lua toate măsurile rezonabil necesare pentru a proteja mediul pe şi în afara şantierului şi pentru a evita orice pagubă sau neajuns provocate persoanelor, proprietăţilor publice sau altora, rezultate din poluare, zgomot sau alţi factori generaţi de metodele sale de lucru.</w:t>
      </w:r>
    </w:p>
    <w:p w:rsidR="00EE74CE" w:rsidRPr="00BC5E11" w:rsidRDefault="00EE74CE" w:rsidP="00EE74CE">
      <w:pPr>
        <w:pStyle w:val="DefaultText2"/>
        <w:ind w:left="-426"/>
        <w:jc w:val="both"/>
        <w:rPr>
          <w:lang w:val="es-ES"/>
        </w:rPr>
      </w:pPr>
      <w:r w:rsidRPr="00BC5E11">
        <w:rPr>
          <w:lang w:val="es-ES"/>
        </w:rPr>
        <w:t xml:space="preserve">10.7 - Executantul este responsabil pentru menţinerea în bună stare a lucrărilor, materialelor, echipamentelor şi instalaţiilor care urmează a fi puse în operă de la data primirii ordinului de începere a lucrării până la data semnării procesului verbal de recepţie a lucrării. </w:t>
      </w:r>
    </w:p>
    <w:p w:rsidR="00EE74CE" w:rsidRPr="00BC5E11" w:rsidRDefault="00EE74CE" w:rsidP="00EE74CE">
      <w:pPr>
        <w:pStyle w:val="DefaultText2"/>
        <w:ind w:left="-426"/>
        <w:jc w:val="both"/>
        <w:rPr>
          <w:lang w:val="es-ES"/>
        </w:rPr>
      </w:pPr>
      <w:r w:rsidRPr="00BC5E11">
        <w:rPr>
          <w:lang w:val="es-ES"/>
        </w:rPr>
        <w:t>10.8 - (1) Pe parcursul execuţiei lucrărilor şi a remedierii viciilor ascunse, executantul are obligaţia, în măsura permisă de respectarea prevederilor contractului, de a nu stânjeni inutil sau în mod abuziv:</w:t>
      </w:r>
    </w:p>
    <w:p w:rsidR="00EE74CE" w:rsidRPr="00BC5E11" w:rsidRDefault="00EE74CE" w:rsidP="00EE74CE">
      <w:pPr>
        <w:pStyle w:val="DefaultText2"/>
        <w:ind w:left="-426"/>
        <w:jc w:val="both"/>
        <w:rPr>
          <w:lang w:val="es-ES"/>
        </w:rPr>
      </w:pPr>
      <w:r w:rsidRPr="00BC5E11">
        <w:rPr>
          <w:lang w:val="es-ES"/>
        </w:rPr>
        <w:tab/>
        <w:t>a) confortul riveranilor, sau</w:t>
      </w:r>
    </w:p>
    <w:p w:rsidR="00EE74CE" w:rsidRDefault="00EE74CE" w:rsidP="00EE74CE">
      <w:pPr>
        <w:pStyle w:val="DefaultText2"/>
        <w:ind w:left="-426"/>
        <w:jc w:val="both"/>
        <w:rPr>
          <w:lang w:val="es-ES"/>
        </w:rPr>
      </w:pPr>
      <w:r w:rsidRPr="00BC5E11">
        <w:rPr>
          <w:lang w:val="es-ES"/>
        </w:rPr>
        <w:tab/>
        <w:t>b) căile de acces, prin folosirea şi ocuparea drumurilor şi căilor publice sau private care deservesc proprietăţile aflate în posesia achizitorului sau a oricarei alte persoane.</w:t>
      </w:r>
    </w:p>
    <w:p w:rsidR="00EE74CE" w:rsidRPr="00BC5E11" w:rsidRDefault="00EE74CE" w:rsidP="00EE74CE">
      <w:pPr>
        <w:pStyle w:val="DefaultText2"/>
        <w:ind w:left="-426"/>
        <w:jc w:val="both"/>
        <w:rPr>
          <w:lang w:val="es-ES"/>
        </w:rPr>
      </w:pPr>
      <w:r w:rsidRPr="00BC5E11">
        <w:rPr>
          <w:lang w:val="es-ES"/>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EE74CE" w:rsidRPr="00BC5E11" w:rsidRDefault="00EE74CE" w:rsidP="00EE74CE">
      <w:pPr>
        <w:pStyle w:val="DefaultText2"/>
        <w:ind w:left="-426"/>
        <w:jc w:val="both"/>
        <w:rPr>
          <w:lang w:val="es-ES"/>
        </w:rPr>
      </w:pPr>
      <w:r w:rsidRPr="00BC5E11">
        <w:rPr>
          <w:lang w:val="es-ES"/>
        </w:rPr>
        <w:t>10.9 -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şi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EE74CE" w:rsidRPr="00BC5E11" w:rsidRDefault="00EE74CE" w:rsidP="00EE74CE">
      <w:pPr>
        <w:pStyle w:val="DefaultText2"/>
        <w:ind w:left="-426"/>
        <w:jc w:val="both"/>
        <w:rPr>
          <w:lang w:val="es-ES"/>
        </w:rPr>
      </w:pPr>
      <w:r w:rsidRPr="00BC5E11">
        <w:rPr>
          <w:lang w:val="es-ES"/>
        </w:rPr>
        <w:t>(2) în cazul în care, natura lucrărilor impune utilizarea de către executant a transportului pe apă, atunci prevederile de la alin.(1) vor fi interpretate în maniera în care prin “drum” se înţelege inclusiv ecluza, doc, dig sau orice altă structură aferentă căii navigabile şi prin “vehicul” se înţelege orice ambarcaţiune, iar prevederile respective se vor aplica în consecinţa.</w:t>
      </w:r>
    </w:p>
    <w:p w:rsidR="00EE74CE" w:rsidRPr="00BC5E11" w:rsidRDefault="00EE74CE" w:rsidP="00EE74CE">
      <w:pPr>
        <w:pStyle w:val="DefaultText2"/>
        <w:ind w:left="-426"/>
        <w:jc w:val="both"/>
        <w:rPr>
          <w:lang w:val="es-ES"/>
        </w:rPr>
      </w:pPr>
      <w:r w:rsidRPr="00BC5E11">
        <w:rPr>
          <w:lang w:val="es-ES"/>
        </w:rPr>
        <w:t>(3) în cazul în care se produc deteriorări sau distrugeri ale oricărui pod sau drum care comunică cu/sau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EE74CE" w:rsidRPr="00BC5E11" w:rsidRDefault="00EE74CE" w:rsidP="00EE74CE">
      <w:pPr>
        <w:pStyle w:val="DefaultText2"/>
        <w:ind w:left="-426"/>
        <w:jc w:val="both"/>
        <w:rPr>
          <w:i/>
          <w:lang w:val="es-ES"/>
        </w:rPr>
      </w:pPr>
      <w:r w:rsidRPr="00BC5E11">
        <w:rPr>
          <w:lang w:val="es-ES"/>
        </w:rPr>
        <w:lastRenderedPageBreak/>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afla pe traseul şantierului. </w:t>
      </w:r>
    </w:p>
    <w:p w:rsidR="00EE74CE" w:rsidRPr="00BC5E11" w:rsidRDefault="00EE74CE" w:rsidP="00EE74CE">
      <w:pPr>
        <w:pStyle w:val="DefaultText2"/>
        <w:ind w:left="-426"/>
        <w:jc w:val="both"/>
        <w:rPr>
          <w:lang w:val="pt-BR"/>
        </w:rPr>
      </w:pPr>
      <w:r w:rsidRPr="00BC5E11">
        <w:rPr>
          <w:lang w:val="pt-BR"/>
        </w:rPr>
        <w:t>10.10 - (1) Pe parcursul execuţiei lucrării, executantul are obligaţia:</w:t>
      </w:r>
    </w:p>
    <w:p w:rsidR="00EE74CE" w:rsidRPr="00BC5E11" w:rsidRDefault="00EE74CE" w:rsidP="00EE74CE">
      <w:pPr>
        <w:pStyle w:val="DefaultText2"/>
        <w:numPr>
          <w:ilvl w:val="7"/>
          <w:numId w:val="7"/>
        </w:numPr>
        <w:tabs>
          <w:tab w:val="left" w:pos="1584"/>
        </w:tabs>
        <w:overflowPunct/>
        <w:autoSpaceDE/>
        <w:autoSpaceDN/>
        <w:adjustRightInd/>
        <w:ind w:left="-426" w:firstLine="0"/>
        <w:jc w:val="both"/>
        <w:rPr>
          <w:lang w:val="es-ES"/>
        </w:rPr>
      </w:pPr>
      <w:r w:rsidRPr="00BC5E11">
        <w:rPr>
          <w:lang w:val="es-ES"/>
        </w:rPr>
        <w:t>de a evita, pe cât posibil, acumularea de obstacole inutile pe şantier;</w:t>
      </w:r>
    </w:p>
    <w:p w:rsidR="00EE74CE" w:rsidRPr="00BC5E11" w:rsidRDefault="00EE74CE" w:rsidP="00EE74CE">
      <w:pPr>
        <w:pStyle w:val="DefaultText2"/>
        <w:numPr>
          <w:ilvl w:val="7"/>
          <w:numId w:val="7"/>
        </w:numPr>
        <w:tabs>
          <w:tab w:val="left" w:pos="1584"/>
        </w:tabs>
        <w:overflowPunct/>
        <w:autoSpaceDE/>
        <w:autoSpaceDN/>
        <w:adjustRightInd/>
        <w:ind w:left="-426" w:firstLine="0"/>
        <w:jc w:val="both"/>
        <w:rPr>
          <w:lang w:val="pt-BR"/>
        </w:rPr>
      </w:pPr>
      <w:r w:rsidRPr="00BC5E11">
        <w:rPr>
          <w:lang w:val="pt-BR"/>
        </w:rPr>
        <w:t>de a depozita sau retrage orice utilaje, echipamente, instalatii, surplus de materiale;</w:t>
      </w:r>
    </w:p>
    <w:p w:rsidR="00EE74CE" w:rsidRPr="00BC5E11" w:rsidRDefault="00EE74CE" w:rsidP="00EE74CE">
      <w:pPr>
        <w:pStyle w:val="DefaultText2"/>
        <w:numPr>
          <w:ilvl w:val="7"/>
          <w:numId w:val="7"/>
        </w:numPr>
        <w:tabs>
          <w:tab w:val="left" w:pos="1584"/>
        </w:tabs>
        <w:overflowPunct/>
        <w:autoSpaceDE/>
        <w:autoSpaceDN/>
        <w:adjustRightInd/>
        <w:ind w:left="-426" w:firstLine="0"/>
        <w:jc w:val="both"/>
        <w:rPr>
          <w:lang w:val="pt-BR"/>
        </w:rPr>
      </w:pPr>
      <w:r w:rsidRPr="00BC5E11">
        <w:rPr>
          <w:lang w:val="pt-BR"/>
        </w:rPr>
        <w:t>de a aduna şi îndepărta de pe şantier dărâmăturile, molozul sau lucrările provizorii de orice fel, care nu mai sunt necesare.</w:t>
      </w:r>
    </w:p>
    <w:p w:rsidR="00EE74CE" w:rsidRPr="00BC5E11" w:rsidRDefault="00EE74CE" w:rsidP="00EE74CE">
      <w:pPr>
        <w:pStyle w:val="DefaultText2"/>
        <w:ind w:left="-426"/>
        <w:jc w:val="both"/>
        <w:rPr>
          <w:lang w:val="pt-BR"/>
        </w:rPr>
      </w:pPr>
      <w:r w:rsidRPr="00BC5E11">
        <w:rPr>
          <w:lang w:val="pt-BR"/>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EE74CE" w:rsidRPr="00BC5E11" w:rsidRDefault="00EE74CE" w:rsidP="00EE74CE">
      <w:pPr>
        <w:pStyle w:val="DefaultText2"/>
        <w:ind w:left="-426"/>
        <w:jc w:val="both"/>
        <w:rPr>
          <w:lang w:val="es-ES"/>
        </w:rPr>
      </w:pPr>
      <w:r w:rsidRPr="00BC5E11">
        <w:rPr>
          <w:lang w:val="es-ES"/>
        </w:rPr>
        <w:t xml:space="preserve">10.11 - Executantul răspunde, potrivit obligaţiilor care îi revin, pentru viciile ascunse ale lucrarii, ivite într-un interval de </w:t>
      </w:r>
      <w:r>
        <w:rPr>
          <w:lang w:val="es-ES"/>
        </w:rPr>
        <w:t>5 ani</w:t>
      </w:r>
      <w:r w:rsidRPr="00BC5E11">
        <w:rPr>
          <w:lang w:val="es-ES"/>
        </w:rPr>
        <w:t xml:space="preserve"> de la recepţia lucrării şi, după împlinirea acestui termen, pe toată durata de existenţă a construcţiei, pentru viciile structurii de rezistenţă, urmare a nerespectării proiectelor şi detaliilor de execuţie aferente execuţiei lucrării.</w:t>
      </w:r>
    </w:p>
    <w:p w:rsidR="00EE74CE" w:rsidRPr="00BC5E11" w:rsidRDefault="00EE74CE" w:rsidP="00EE74CE">
      <w:pPr>
        <w:pStyle w:val="DefaultText2"/>
        <w:ind w:left="-426"/>
        <w:jc w:val="both"/>
        <w:rPr>
          <w:lang w:val="pt-BR"/>
        </w:rPr>
      </w:pPr>
      <w:r w:rsidRPr="00BC5E11">
        <w:rPr>
          <w:lang w:val="pt-BR"/>
        </w:rPr>
        <w:t>10.12  -  Executantul se obligă de a despăgubi achizitorul împotriva oricăror:</w:t>
      </w:r>
    </w:p>
    <w:p w:rsidR="00EE74CE" w:rsidRPr="00BC5E11" w:rsidRDefault="00EE74CE" w:rsidP="00EE74CE">
      <w:pPr>
        <w:pStyle w:val="DefaultText2"/>
        <w:numPr>
          <w:ilvl w:val="7"/>
          <w:numId w:val="4"/>
        </w:numPr>
        <w:tabs>
          <w:tab w:val="left" w:pos="1584"/>
        </w:tabs>
        <w:overflowPunct/>
        <w:autoSpaceDE/>
        <w:autoSpaceDN/>
        <w:adjustRightInd/>
        <w:ind w:left="-426" w:firstLine="0"/>
        <w:jc w:val="both"/>
        <w:rPr>
          <w:lang w:val="pt-BR"/>
        </w:rPr>
      </w:pPr>
      <w:r w:rsidRPr="00BC5E11">
        <w:rPr>
          <w:lang w:val="pt-BR"/>
        </w:rPr>
        <w:t>reclamaţii şi acţiuni în justiţie, ce rezultă din încălcarea unor drepturi de proprietate intelectuală (brevete, nume, mărci înregistrate etc.), legate de echipamentele, materialele, instalaţiile sau utilajele folosite pentru sau în legătura cu execuţia lucrărilor sau încorporate în acestea; şi</w:t>
      </w:r>
    </w:p>
    <w:p w:rsidR="00EE74CE" w:rsidRPr="00BC5E11" w:rsidRDefault="00EE74CE" w:rsidP="00EE74CE">
      <w:pPr>
        <w:pStyle w:val="DefaultText2"/>
        <w:numPr>
          <w:ilvl w:val="7"/>
          <w:numId w:val="4"/>
        </w:numPr>
        <w:tabs>
          <w:tab w:val="left" w:pos="1584"/>
        </w:tabs>
        <w:overflowPunct/>
        <w:autoSpaceDE/>
        <w:autoSpaceDN/>
        <w:adjustRightInd/>
        <w:ind w:left="-426" w:firstLine="0"/>
        <w:jc w:val="both"/>
        <w:rPr>
          <w:lang w:val="it-IT"/>
        </w:rPr>
      </w:pPr>
      <w:r w:rsidRPr="00BC5E11">
        <w:rPr>
          <w:lang w:val="it-IT"/>
        </w:rPr>
        <w:t xml:space="preserve">daune-interese, costuri, taxe şi cheltuieli de orice natură, aferente; </w:t>
      </w:r>
    </w:p>
    <w:p w:rsidR="00EE74CE" w:rsidRDefault="00EE74CE" w:rsidP="00EE74CE">
      <w:pPr>
        <w:pStyle w:val="DefaultText2"/>
        <w:ind w:left="-426"/>
        <w:jc w:val="both"/>
        <w:rPr>
          <w:lang w:val="it-IT"/>
        </w:rPr>
      </w:pPr>
      <w:r w:rsidRPr="00BC5E11">
        <w:rPr>
          <w:lang w:val="it-IT"/>
        </w:rPr>
        <w:t>cu excepţia situaţiei în care o astfel de încălcare rezultă din respectarea proiectului sau caietului de sarcini întocmit de către achizitor.</w:t>
      </w:r>
    </w:p>
    <w:p w:rsidR="00EE74CE" w:rsidRDefault="00EE74CE" w:rsidP="00EE74CE">
      <w:pPr>
        <w:pStyle w:val="DefaultText2"/>
        <w:ind w:left="-426"/>
        <w:jc w:val="both"/>
      </w:pPr>
      <w:r>
        <w:rPr>
          <w:lang w:val="it-IT"/>
        </w:rPr>
        <w:t xml:space="preserve">10.13. </w:t>
      </w:r>
      <w:r w:rsidRPr="00A2013E">
        <w:t xml:space="preserve">In perioada de garantie, constructorul are obligatia de a efectua </w:t>
      </w:r>
      <w:r>
        <w:t>toate interventiile ptr  remedierea defectelor constatate in termen de maxim 48 ore de la solicitare.</w:t>
      </w:r>
    </w:p>
    <w:p w:rsidR="00EE74CE" w:rsidRDefault="00EE74CE" w:rsidP="00EE74CE">
      <w:pPr>
        <w:pStyle w:val="DefaultText2"/>
        <w:ind w:left="-426"/>
        <w:jc w:val="both"/>
      </w:pPr>
      <w:r>
        <w:t xml:space="preserve">10.14. Executantul are obligatia de a asigura executarea lucrarilor cu utilaje verificate din punct de vedere al securitatii muncii, are obligatia de a aloca resursele tehnice si umane necesare executarii tutiuror categoriilor de servicii si lucrari la nivelul calitativ si cantitativ solicitat cu incadrarea in graficul de executie. </w:t>
      </w:r>
    </w:p>
    <w:p w:rsidR="00EE74CE" w:rsidRDefault="00EE74CE" w:rsidP="00EE74CE">
      <w:pPr>
        <w:pStyle w:val="DefaultText2"/>
        <w:ind w:left="-426"/>
        <w:jc w:val="both"/>
      </w:pPr>
      <w:r>
        <w:t>10.15. Inainte de emiterea ordinului de incepere a lucrarilor – executantul are obligatia de a preda in termenul specificat la Art. 4, Documentatiile tehnice necesare obtinerii avizelor de executie .</w:t>
      </w:r>
    </w:p>
    <w:p w:rsidR="00EE74CE" w:rsidRDefault="00EE74CE" w:rsidP="00EE74CE">
      <w:pPr>
        <w:pStyle w:val="DefaultText2"/>
        <w:ind w:left="-426"/>
        <w:jc w:val="both"/>
      </w:pPr>
      <w:r>
        <w:t>10.16. Executantul are obligatia de a asigura finantarea lucrarilor (proiectare si executie) pana la prima transa de plata. Platile se fac in termen de 3 zile de la primirea foindurilor de la MDRAP.</w:t>
      </w:r>
    </w:p>
    <w:p w:rsidR="00EE74CE" w:rsidRDefault="00EE74CE" w:rsidP="00EE74CE">
      <w:pPr>
        <w:pStyle w:val="DefaultText2"/>
        <w:ind w:left="-426"/>
        <w:jc w:val="both"/>
      </w:pPr>
    </w:p>
    <w:p w:rsidR="00EE74CE" w:rsidRPr="00BC5E11" w:rsidRDefault="00EE74CE" w:rsidP="00EE74CE">
      <w:pPr>
        <w:pStyle w:val="DefaultText2"/>
        <w:ind w:left="-426"/>
        <w:jc w:val="both"/>
        <w:rPr>
          <w:b/>
          <w:i/>
          <w:lang w:val="it-IT"/>
        </w:rPr>
      </w:pPr>
      <w:r w:rsidRPr="00BC5E11">
        <w:rPr>
          <w:b/>
          <w:i/>
          <w:lang w:val="it-IT"/>
        </w:rPr>
        <w:t>11. Obligaţiile achizitorului</w:t>
      </w:r>
    </w:p>
    <w:p w:rsidR="00EE74CE" w:rsidRPr="00BC5E11" w:rsidRDefault="00EE74CE" w:rsidP="00EE74CE">
      <w:pPr>
        <w:pStyle w:val="DefaultText2"/>
        <w:ind w:left="-426"/>
        <w:jc w:val="both"/>
        <w:rPr>
          <w:b/>
          <w:lang w:val="it-IT"/>
        </w:rPr>
      </w:pPr>
      <w:r w:rsidRPr="00BC5E11">
        <w:rPr>
          <w:lang w:val="it-IT"/>
        </w:rPr>
        <w:t>11.1 - La începerea lucrărilor achizitorul are obligaţia de a obţine toate autorizaţiile şi avizele necesare execuţiei lucrărilor.</w:t>
      </w:r>
    </w:p>
    <w:p w:rsidR="00EE74CE" w:rsidRPr="00BC5E11" w:rsidRDefault="00EE74CE" w:rsidP="00EE74CE">
      <w:pPr>
        <w:pStyle w:val="DefaultText2"/>
        <w:ind w:left="-426"/>
        <w:jc w:val="both"/>
        <w:rPr>
          <w:lang w:val="it-IT"/>
        </w:rPr>
      </w:pPr>
      <w:r w:rsidRPr="00BC5E11">
        <w:rPr>
          <w:lang w:val="it-IT"/>
        </w:rPr>
        <w:t>11.2</w:t>
      </w:r>
      <w:r w:rsidRPr="00BC5E11">
        <w:rPr>
          <w:b/>
          <w:lang w:val="it-IT"/>
        </w:rPr>
        <w:t xml:space="preserve"> </w:t>
      </w:r>
      <w:r w:rsidRPr="00BC5E11">
        <w:rPr>
          <w:lang w:val="it-IT"/>
        </w:rPr>
        <w:t>- (1) Achizitorul are obligaţia de a pune la dispoziţia executantului, fără plată, dacă nu s-a convenit altfel, următoarele:</w:t>
      </w:r>
    </w:p>
    <w:p w:rsidR="00EE74CE" w:rsidRPr="00BC5E11" w:rsidRDefault="00EE74CE" w:rsidP="00EE74CE">
      <w:pPr>
        <w:pStyle w:val="DefaultText2"/>
        <w:numPr>
          <w:ilvl w:val="6"/>
          <w:numId w:val="8"/>
        </w:numPr>
        <w:tabs>
          <w:tab w:val="left" w:pos="1440"/>
        </w:tabs>
        <w:overflowPunct/>
        <w:autoSpaceDE/>
        <w:autoSpaceDN/>
        <w:adjustRightInd/>
        <w:ind w:left="-426" w:firstLine="0"/>
        <w:jc w:val="both"/>
      </w:pPr>
      <w:r w:rsidRPr="00BC5E11">
        <w:t>amplasamentul lucrării, liber de orice sarcină;</w:t>
      </w:r>
    </w:p>
    <w:p w:rsidR="00EE74CE" w:rsidRPr="00BC5E11" w:rsidRDefault="00EE74CE" w:rsidP="00EE74CE">
      <w:pPr>
        <w:pStyle w:val="DefaultText2"/>
        <w:numPr>
          <w:ilvl w:val="6"/>
          <w:numId w:val="8"/>
        </w:numPr>
        <w:tabs>
          <w:tab w:val="left" w:pos="1440"/>
        </w:tabs>
        <w:overflowPunct/>
        <w:autoSpaceDE/>
        <w:autoSpaceDN/>
        <w:adjustRightInd/>
        <w:ind w:left="-426" w:firstLine="0"/>
        <w:jc w:val="both"/>
        <w:rPr>
          <w:lang w:val="es-ES"/>
        </w:rPr>
      </w:pPr>
      <w:r w:rsidRPr="00BC5E11">
        <w:rPr>
          <w:lang w:val="es-ES"/>
        </w:rPr>
        <w:t>suprafeţele de teren necesare pentru depozitare şi pentru organizarea de şantier;</w:t>
      </w:r>
    </w:p>
    <w:p w:rsidR="00EE74CE" w:rsidRPr="00BC5E11" w:rsidRDefault="00EE74CE" w:rsidP="00EE74CE">
      <w:pPr>
        <w:pStyle w:val="DefaultText2"/>
        <w:numPr>
          <w:ilvl w:val="6"/>
          <w:numId w:val="8"/>
        </w:numPr>
        <w:tabs>
          <w:tab w:val="left" w:pos="1440"/>
        </w:tabs>
        <w:overflowPunct/>
        <w:autoSpaceDE/>
        <w:autoSpaceDN/>
        <w:adjustRightInd/>
        <w:ind w:left="-426" w:firstLine="0"/>
        <w:jc w:val="both"/>
        <w:rPr>
          <w:lang w:val="fr-FR"/>
        </w:rPr>
      </w:pPr>
      <w:r w:rsidRPr="00BC5E11">
        <w:rPr>
          <w:lang w:val="fr-FR"/>
        </w:rPr>
        <w:t>căile de acces rutier şi racordurile de cale ferată;</w:t>
      </w:r>
    </w:p>
    <w:p w:rsidR="00EE74CE" w:rsidRPr="00BC5E11" w:rsidRDefault="00EE74CE" w:rsidP="00EE74CE">
      <w:pPr>
        <w:pStyle w:val="DefaultText2"/>
        <w:numPr>
          <w:ilvl w:val="6"/>
          <w:numId w:val="8"/>
        </w:numPr>
        <w:tabs>
          <w:tab w:val="left" w:pos="1440"/>
        </w:tabs>
        <w:overflowPunct/>
        <w:autoSpaceDE/>
        <w:autoSpaceDN/>
        <w:adjustRightInd/>
        <w:ind w:left="-426" w:firstLine="0"/>
        <w:jc w:val="both"/>
      </w:pPr>
      <w:r w:rsidRPr="00BC5E11">
        <w:t>racordurile pentru utilităţi (apă, gaz, energie, canalizare etc.), până la lim</w:t>
      </w:r>
      <w:r>
        <w:t>ita amplasamentului şantierului, daca exista retelele de utilitati la limita amplasamentului lucrarilor.</w:t>
      </w:r>
    </w:p>
    <w:p w:rsidR="00EE74CE" w:rsidRPr="00BC5E11" w:rsidRDefault="00EE74CE" w:rsidP="00EE74CE">
      <w:pPr>
        <w:pStyle w:val="DefaultText2"/>
        <w:ind w:left="-426"/>
        <w:jc w:val="both"/>
        <w:rPr>
          <w:lang w:val="pt-BR"/>
        </w:rPr>
      </w:pPr>
      <w:r w:rsidRPr="00BC5E11">
        <w:rPr>
          <w:lang w:val="pt-BR"/>
        </w:rPr>
        <w:t>(2) Costurile pentru consumul de utilităţi precum şi cel al contoarelor sau al altor aparate de măsurat se suportă de către executant.</w:t>
      </w:r>
    </w:p>
    <w:p w:rsidR="00EE74CE" w:rsidRPr="00BC5E11" w:rsidRDefault="00EE74CE" w:rsidP="00EE74CE">
      <w:pPr>
        <w:pStyle w:val="DefaultText2"/>
        <w:ind w:left="-426"/>
        <w:jc w:val="both"/>
        <w:rPr>
          <w:lang w:val="pt-BR"/>
        </w:rPr>
      </w:pPr>
      <w:r w:rsidRPr="00BC5E11">
        <w:rPr>
          <w:lang w:val="pt-BR"/>
        </w:rPr>
        <w:t>11.3 - Achizitorul are obligaţia de a pune la dispoziţia executantului întreaga documentaţie necesară pentru execuţia lucrări</w:t>
      </w:r>
      <w:r>
        <w:rPr>
          <w:lang w:val="pt-BR"/>
        </w:rPr>
        <w:t xml:space="preserve">lor contractate, fără plată, într-un </w:t>
      </w:r>
      <w:r w:rsidRPr="00BC5E11">
        <w:rPr>
          <w:lang w:val="pt-BR"/>
        </w:rPr>
        <w:t>exemplar, la termenele stabilite prin graficul de execuţie a lucrării.</w:t>
      </w:r>
    </w:p>
    <w:p w:rsidR="00EE74CE" w:rsidRPr="00BC5E11" w:rsidRDefault="00EE74CE" w:rsidP="00EE74CE">
      <w:pPr>
        <w:pStyle w:val="DefaultText2"/>
        <w:ind w:left="-426"/>
        <w:jc w:val="both"/>
        <w:rPr>
          <w:lang w:val="pt-BR"/>
        </w:rPr>
      </w:pPr>
      <w:r w:rsidRPr="00BC5E11">
        <w:rPr>
          <w:lang w:val="pt-BR"/>
        </w:rPr>
        <w:t>11.4 - Achizitorul este responsabil pentru trasarea axelor principale, bornelor de referinţă, căilor de circulaţie şi a limitelor terenului pus la dispoziţia executantului precum şi pentru materializarea cotelor de nivel în imediata apropiere a terenului.</w:t>
      </w:r>
    </w:p>
    <w:p w:rsidR="00EE74CE" w:rsidRPr="00BC5E11" w:rsidRDefault="00EE74CE" w:rsidP="00EE74CE">
      <w:pPr>
        <w:pStyle w:val="DefaultText2"/>
        <w:ind w:left="-426"/>
        <w:jc w:val="both"/>
        <w:rPr>
          <w:lang w:val="pt-BR"/>
        </w:rPr>
      </w:pPr>
      <w:r w:rsidRPr="00BC5E11">
        <w:rPr>
          <w:lang w:val="pt-BR"/>
        </w:rPr>
        <w:t>11.5 - Achizitorul are obligaţia de a examina şi măsura lucrările care devin ascunse în cel mult 5 zile de la notificarea executantului.</w:t>
      </w:r>
    </w:p>
    <w:p w:rsidR="00EE74CE" w:rsidRDefault="00EE74CE" w:rsidP="00EE74CE">
      <w:pPr>
        <w:pStyle w:val="DefaultText2"/>
        <w:ind w:left="-426"/>
        <w:jc w:val="both"/>
        <w:rPr>
          <w:lang w:val="pt-BR"/>
        </w:rPr>
      </w:pPr>
      <w:r w:rsidRPr="00BC5E11">
        <w:rPr>
          <w:lang w:val="pt-BR"/>
        </w:rPr>
        <w:t>11.6 - Achizitorul este pe deplin responsabil de exactitatea documentelor şi a oricăror alte informaţii furnizate executantului precum şi pentru dispoziţiile şi livrările sale.</w:t>
      </w:r>
    </w:p>
    <w:p w:rsidR="00EE74CE" w:rsidRDefault="00EE74CE" w:rsidP="00EE74CE">
      <w:pPr>
        <w:pStyle w:val="DefaultText2"/>
        <w:ind w:left="-426"/>
        <w:jc w:val="both"/>
        <w:rPr>
          <w:lang w:val="pt-BR"/>
        </w:rPr>
      </w:pPr>
    </w:p>
    <w:p w:rsidR="00EE74CE" w:rsidRDefault="00EE74CE" w:rsidP="00EE74CE">
      <w:pPr>
        <w:pStyle w:val="DefaultText2"/>
        <w:ind w:left="-426"/>
        <w:jc w:val="both"/>
        <w:rPr>
          <w:lang w:val="pt-BR"/>
        </w:rPr>
      </w:pPr>
    </w:p>
    <w:p w:rsidR="00EE74CE" w:rsidRPr="00BC5E11" w:rsidRDefault="00EE74CE" w:rsidP="00EE74CE">
      <w:pPr>
        <w:pStyle w:val="DefaultText"/>
        <w:ind w:left="-426"/>
        <w:jc w:val="both"/>
        <w:rPr>
          <w:szCs w:val="24"/>
          <w:lang w:val="es-ES"/>
        </w:rPr>
      </w:pPr>
      <w:r w:rsidRPr="00BC5E11">
        <w:rPr>
          <w:b/>
          <w:szCs w:val="24"/>
          <w:lang w:val="es-ES"/>
        </w:rPr>
        <w:t xml:space="preserve">12.  </w:t>
      </w:r>
      <w:r w:rsidRPr="00BC5E11">
        <w:rPr>
          <w:b/>
          <w:i/>
          <w:szCs w:val="24"/>
          <w:lang w:val="es-ES"/>
        </w:rPr>
        <w:t xml:space="preserve">Sancţiuni pentru neîndeplinirea culpabilă a obligaţiilor </w:t>
      </w:r>
    </w:p>
    <w:p w:rsidR="00EE74CE" w:rsidRPr="00BC5E11" w:rsidRDefault="00EE74CE" w:rsidP="00EE74CE">
      <w:pPr>
        <w:pStyle w:val="DefaultText"/>
        <w:ind w:left="-426"/>
        <w:jc w:val="both"/>
        <w:rPr>
          <w:szCs w:val="24"/>
        </w:rPr>
      </w:pPr>
      <w:r w:rsidRPr="00BC5E11">
        <w:rPr>
          <w:szCs w:val="24"/>
          <w:lang w:val="es-ES"/>
        </w:rPr>
        <w:t>12.1</w:t>
      </w:r>
      <w:r w:rsidRPr="00BC5E11">
        <w:rPr>
          <w:b/>
          <w:szCs w:val="24"/>
          <w:lang w:val="es-ES"/>
        </w:rPr>
        <w:t xml:space="preserve"> </w:t>
      </w:r>
      <w:r w:rsidRPr="00BC5E11">
        <w:rPr>
          <w:szCs w:val="24"/>
          <w:lang w:val="es-ES"/>
        </w:rPr>
        <w:t>-</w:t>
      </w:r>
      <w:r w:rsidRPr="00BC5E11">
        <w:rPr>
          <w:b/>
          <w:szCs w:val="24"/>
          <w:lang w:val="es-ES"/>
        </w:rPr>
        <w:t xml:space="preserve"> </w:t>
      </w:r>
      <w:r w:rsidRPr="00BC5E11">
        <w:rPr>
          <w:szCs w:val="24"/>
          <w:lang w:val="es-ES"/>
        </w:rPr>
        <w:t>În cazul în care, din vina sa exclusivă, executantul nu reuşeşte să-şi îndeplinească obligaţiile asumate prin contract, atunci achizitorul este îndreptăţit de a deduce din preţul contractului, ca penalităţi, o sumă echivalentă cu o cotă procentuală din preţul contractului</w:t>
      </w:r>
      <w:r w:rsidRPr="00BC5E11">
        <w:rPr>
          <w:i/>
          <w:szCs w:val="24"/>
          <w:lang w:val="es-ES"/>
        </w:rPr>
        <w:t>, respectiv 0,1% pentru fiecare zi  de întârziere, până la îndeplinirea efectivă a obligaţiilor.</w:t>
      </w:r>
      <w:r w:rsidRPr="00BC5E11">
        <w:rPr>
          <w:szCs w:val="24"/>
          <w:lang w:val="es-ES"/>
        </w:rPr>
        <w:t xml:space="preserve"> </w:t>
      </w:r>
    </w:p>
    <w:p w:rsidR="00EE74CE" w:rsidRDefault="00EE74CE" w:rsidP="00EE74CE">
      <w:pPr>
        <w:pStyle w:val="DefaultText"/>
        <w:ind w:left="-426"/>
        <w:jc w:val="both"/>
        <w:rPr>
          <w:i/>
          <w:szCs w:val="24"/>
        </w:rPr>
      </w:pPr>
      <w:r w:rsidRPr="00BC5E11">
        <w:rPr>
          <w:szCs w:val="24"/>
        </w:rPr>
        <w:t xml:space="preserve">12.2 </w:t>
      </w:r>
      <w:r w:rsidRPr="00BC5E11">
        <w:rPr>
          <w:b/>
          <w:szCs w:val="24"/>
        </w:rPr>
        <w:t xml:space="preserve">- </w:t>
      </w:r>
      <w:r w:rsidRPr="00BC5E11">
        <w:rPr>
          <w:szCs w:val="24"/>
        </w:rPr>
        <w:t xml:space="preserve">În cazul în care achizitorul nu onorează facturile în termen de </w:t>
      </w:r>
      <w:r>
        <w:rPr>
          <w:szCs w:val="24"/>
        </w:rPr>
        <w:t>30</w:t>
      </w:r>
      <w:r w:rsidRPr="00BC5E11">
        <w:rPr>
          <w:szCs w:val="24"/>
        </w:rPr>
        <w:t xml:space="preserve"> de zile de la expirarea perioadei convenite, atunci acesta are obligaţia de a plăti, ca penalităţi, o sumă echivalentă cu o cotă procentuală din plata neefectuată</w:t>
      </w:r>
      <w:r w:rsidRPr="00BC5E11">
        <w:rPr>
          <w:i/>
          <w:szCs w:val="24"/>
        </w:rPr>
        <w:t xml:space="preserve"> respectiv 0,1% pentru fiecare zi de întârziere, până la îndeplinirea efectivă a obli</w:t>
      </w:r>
      <w:r>
        <w:rPr>
          <w:i/>
          <w:szCs w:val="24"/>
        </w:rPr>
        <w:t xml:space="preserve">gaţiilor. Perioada convenita – </w:t>
      </w:r>
      <w:r>
        <w:rPr>
          <w:b/>
          <w:i/>
          <w:szCs w:val="24"/>
        </w:rPr>
        <w:t>3</w:t>
      </w:r>
      <w:r w:rsidRPr="0071416F">
        <w:rPr>
          <w:b/>
          <w:i/>
          <w:szCs w:val="24"/>
        </w:rPr>
        <w:t xml:space="preserve"> </w:t>
      </w:r>
      <w:r w:rsidRPr="00BC5E11">
        <w:rPr>
          <w:i/>
          <w:szCs w:val="24"/>
        </w:rPr>
        <w:t xml:space="preserve">zile de la </w:t>
      </w:r>
      <w:r>
        <w:rPr>
          <w:i/>
          <w:szCs w:val="24"/>
        </w:rPr>
        <w:t>decontarea de catre MDRAP a facturilor acceptate la plata de catre beneficiar.</w:t>
      </w:r>
    </w:p>
    <w:p w:rsidR="00EE74CE" w:rsidRPr="00F83A4D" w:rsidRDefault="00EE74CE" w:rsidP="00EE74CE">
      <w:pPr>
        <w:pStyle w:val="DefaultText"/>
        <w:ind w:left="-426"/>
        <w:jc w:val="both"/>
        <w:rPr>
          <w:szCs w:val="24"/>
        </w:rPr>
      </w:pPr>
      <w:r w:rsidRPr="00BC5E11">
        <w:rPr>
          <w:szCs w:val="24"/>
        </w:rPr>
        <w:t>12.3 -</w:t>
      </w:r>
      <w:r w:rsidRPr="00BC5E11">
        <w:rPr>
          <w:b/>
          <w:szCs w:val="24"/>
        </w:rPr>
        <w:t xml:space="preserve"> </w:t>
      </w:r>
      <w:r w:rsidRPr="00BC5E11">
        <w:rPr>
          <w:szCs w:val="24"/>
        </w:rPr>
        <w:t>Nerespectarea obligaţiilor asumate prin prezentul contract de către una dintre părti, în mod culpabil şi repetat, dă dreptul părţii lezate de a considera contractul de drept reziliat şi de a pretinde plata de daune-interese.</w:t>
      </w:r>
    </w:p>
    <w:p w:rsidR="00EE74CE" w:rsidRDefault="00EE74CE" w:rsidP="00EE74CE">
      <w:pPr>
        <w:pStyle w:val="DefaultText"/>
        <w:ind w:left="-426"/>
        <w:jc w:val="both"/>
        <w:rPr>
          <w:szCs w:val="24"/>
        </w:rPr>
      </w:pPr>
      <w:r w:rsidRPr="00BC5E11">
        <w:rPr>
          <w:szCs w:val="24"/>
        </w:rPr>
        <w:t>12.4 - Achizitorul îşi rezervă dreptul de a renunţa oricând la contract, printr-o notificare scrisă adresată executantului fără nici o compensaţie, dacă acesta din urmă dă faliment, cu condiţia că această renunţare să nu prejudicieze sau să afecteze dreptul la acţiune sau despăgubire pentru executant. În acest caz, executantul are dreptul de a pretinde numai plata corespunzătoare pentru partea din contract executată pâna la data denunţării unilaterale a contractului.</w:t>
      </w:r>
    </w:p>
    <w:p w:rsidR="00EE74CE" w:rsidRDefault="00EE74CE" w:rsidP="00EE74CE">
      <w:pPr>
        <w:pStyle w:val="DefaultText"/>
        <w:ind w:left="-426"/>
        <w:jc w:val="both"/>
        <w:rPr>
          <w:szCs w:val="24"/>
        </w:rPr>
      </w:pPr>
    </w:p>
    <w:p w:rsidR="00EE74CE" w:rsidRDefault="00EE74CE" w:rsidP="00EE74CE">
      <w:pPr>
        <w:pStyle w:val="DefaultText2"/>
        <w:ind w:left="-426"/>
        <w:jc w:val="center"/>
        <w:rPr>
          <w:b/>
          <w:i/>
          <w:sz w:val="32"/>
          <w:szCs w:val="32"/>
          <w:lang w:val="ro-RO"/>
        </w:rPr>
      </w:pPr>
      <w:r w:rsidRPr="00BC5E11">
        <w:rPr>
          <w:b/>
          <w:i/>
          <w:sz w:val="32"/>
          <w:szCs w:val="32"/>
          <w:lang w:val="ro-RO"/>
        </w:rPr>
        <w:t>Clauze specifice</w:t>
      </w:r>
    </w:p>
    <w:p w:rsidR="00EE74CE" w:rsidRPr="00BC5E11" w:rsidRDefault="00EE74CE" w:rsidP="00EE74CE">
      <w:pPr>
        <w:pStyle w:val="DefaultText2"/>
        <w:ind w:left="-426"/>
        <w:jc w:val="center"/>
        <w:rPr>
          <w:b/>
          <w:i/>
          <w:sz w:val="32"/>
          <w:szCs w:val="32"/>
          <w:lang w:val="ro-RO"/>
        </w:rPr>
      </w:pPr>
    </w:p>
    <w:p w:rsidR="00EE74CE" w:rsidRPr="00BC5E11" w:rsidRDefault="00EE74CE" w:rsidP="00EE74CE">
      <w:pPr>
        <w:pStyle w:val="DefaultText2"/>
        <w:ind w:left="-426"/>
        <w:jc w:val="both"/>
        <w:rPr>
          <w:b/>
          <w:i/>
          <w:lang w:val="ro-RO"/>
        </w:rPr>
      </w:pPr>
      <w:r w:rsidRPr="00BC5E11">
        <w:rPr>
          <w:b/>
          <w:i/>
          <w:lang w:val="ro-RO"/>
        </w:rPr>
        <w:t>13. Garanţia de bună execuţie a contractului</w:t>
      </w:r>
    </w:p>
    <w:p w:rsidR="00EE74CE" w:rsidRPr="00BC5E11" w:rsidRDefault="00EE74CE" w:rsidP="00EE74CE">
      <w:pPr>
        <w:pStyle w:val="DefaultText"/>
        <w:ind w:left="-426"/>
        <w:jc w:val="both"/>
        <w:rPr>
          <w:szCs w:val="24"/>
        </w:rPr>
      </w:pPr>
      <w:r w:rsidRPr="00BC5E11">
        <w:rPr>
          <w:szCs w:val="24"/>
        </w:rPr>
        <w:t xml:space="preserve">13.1 - (1) Executantul se obligă să constituie garanţia de bună execuţie a contractului </w:t>
      </w:r>
      <w:r>
        <w:rPr>
          <w:szCs w:val="24"/>
        </w:rPr>
        <w:t>de lucrari în cuantum de 5</w:t>
      </w:r>
      <w:r w:rsidRPr="00BC5E11">
        <w:rPr>
          <w:szCs w:val="24"/>
        </w:rPr>
        <w:t>%  din valoarea acestuia fara TVA</w:t>
      </w:r>
      <w:r>
        <w:rPr>
          <w:szCs w:val="24"/>
        </w:rPr>
        <w:t xml:space="preserve"> respectiv ……………. Lei - </w:t>
      </w:r>
      <w:r w:rsidRPr="00BC5E11">
        <w:rPr>
          <w:szCs w:val="24"/>
        </w:rPr>
        <w:t xml:space="preserve"> </w:t>
      </w:r>
      <w:r>
        <w:rPr>
          <w:szCs w:val="24"/>
        </w:rPr>
        <w:t>in cel mult 5 zile lucratoare de la data semnarii contractului.</w:t>
      </w:r>
    </w:p>
    <w:p w:rsidR="00EE74CE" w:rsidRPr="00BC5E11" w:rsidRDefault="00EE74CE" w:rsidP="00EE74CE">
      <w:pPr>
        <w:pStyle w:val="DefaultText1"/>
        <w:ind w:left="-426"/>
        <w:jc w:val="both"/>
        <w:rPr>
          <w:b/>
          <w:szCs w:val="24"/>
          <w:lang w:val="ro-RO"/>
        </w:rPr>
      </w:pPr>
      <w:r w:rsidRPr="00BC5E11">
        <w:rPr>
          <w:szCs w:val="24"/>
          <w:lang w:val="ro-RO"/>
        </w:rPr>
        <w:t>13.2 - Achizitorul se obligă să emită ordinul de începere a contractului numai după ce executantul a făcut dovada constituirii garanţiei de bună execuţie</w:t>
      </w:r>
      <w:r w:rsidRPr="00BC5E11">
        <w:rPr>
          <w:b/>
          <w:szCs w:val="24"/>
          <w:lang w:val="ro-RO"/>
        </w:rPr>
        <w:t>.</w:t>
      </w:r>
    </w:p>
    <w:p w:rsidR="00EE74CE" w:rsidRPr="00BC5E11" w:rsidRDefault="00EE74CE" w:rsidP="00EE74CE">
      <w:pPr>
        <w:pStyle w:val="DefaultText"/>
        <w:ind w:left="-426"/>
        <w:jc w:val="both"/>
        <w:rPr>
          <w:szCs w:val="24"/>
        </w:rPr>
      </w:pPr>
      <w:r w:rsidRPr="00BC5E11">
        <w:rPr>
          <w:szCs w:val="24"/>
        </w:rPr>
        <w:t xml:space="preserve">13.3 -  Achizitorul are dreptul de a emite pretenţii asupra garanţiei de bună execuţie,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EE74CE" w:rsidRDefault="00EE74CE" w:rsidP="00EE74CE">
      <w:pPr>
        <w:pStyle w:val="DefaultText"/>
        <w:ind w:left="-426"/>
        <w:jc w:val="both"/>
        <w:rPr>
          <w:szCs w:val="24"/>
        </w:rPr>
      </w:pPr>
      <w:r w:rsidRPr="00BC5E11">
        <w:rPr>
          <w:szCs w:val="24"/>
        </w:rPr>
        <w:t xml:space="preserve">13.4 – Achizitorul se obligă să restituie garanţia de bună execuţie </w:t>
      </w:r>
      <w:r>
        <w:rPr>
          <w:szCs w:val="24"/>
        </w:rPr>
        <w:t>astfel:</w:t>
      </w:r>
    </w:p>
    <w:p w:rsidR="00EE74CE" w:rsidRDefault="00EE74CE" w:rsidP="00EE74CE">
      <w:pPr>
        <w:pStyle w:val="DefaultText"/>
        <w:ind w:left="-426"/>
        <w:jc w:val="both"/>
        <w:rPr>
          <w:szCs w:val="24"/>
        </w:rPr>
      </w:pPr>
      <w:r>
        <w:rPr>
          <w:szCs w:val="24"/>
        </w:rPr>
        <w:t>13.4.1. Pentru serviciile de proiectare: la semnarea PV de receptie a PT verificat si la semnarea PV de receptie la terminarea lucrarilor ptr asistenta tehnica.</w:t>
      </w:r>
    </w:p>
    <w:p w:rsidR="00EE74CE" w:rsidRDefault="00EE74CE" w:rsidP="00EE74CE">
      <w:pPr>
        <w:pStyle w:val="DefaultText"/>
        <w:ind w:left="-426"/>
        <w:jc w:val="both"/>
        <w:rPr>
          <w:szCs w:val="24"/>
        </w:rPr>
      </w:pPr>
      <w:r>
        <w:rPr>
          <w:szCs w:val="24"/>
        </w:rPr>
        <w:t xml:space="preserve">13.4.2. Pentru lucrari: dupa semnarea PV de receptie la terminarea lucrarilor </w:t>
      </w:r>
      <w:r w:rsidRPr="00BC5E11">
        <w:rPr>
          <w:szCs w:val="24"/>
        </w:rPr>
        <w:t xml:space="preserve">în </w:t>
      </w:r>
      <w:r>
        <w:rPr>
          <w:szCs w:val="24"/>
        </w:rPr>
        <w:t xml:space="preserve">proportie de </w:t>
      </w:r>
      <w:r w:rsidRPr="00BC5E11">
        <w:rPr>
          <w:szCs w:val="24"/>
        </w:rPr>
        <w:t>70%</w:t>
      </w:r>
      <w:r>
        <w:rPr>
          <w:szCs w:val="24"/>
        </w:rPr>
        <w:t xml:space="preserve">, </w:t>
      </w:r>
      <w:r w:rsidRPr="00BC5E11">
        <w:rPr>
          <w:szCs w:val="24"/>
        </w:rPr>
        <w:t xml:space="preserve"> in </w:t>
      </w:r>
      <w:r>
        <w:rPr>
          <w:szCs w:val="24"/>
        </w:rPr>
        <w:t xml:space="preserve">termen de </w:t>
      </w:r>
      <w:r w:rsidRPr="00BC5E11">
        <w:rPr>
          <w:szCs w:val="24"/>
        </w:rPr>
        <w:t xml:space="preserve">14 zile </w:t>
      </w:r>
    </w:p>
    <w:p w:rsidR="00EE74CE" w:rsidRPr="00BC5E11" w:rsidRDefault="00EE74CE" w:rsidP="00EE74CE">
      <w:pPr>
        <w:pStyle w:val="DefaultText"/>
        <w:ind w:left="-426"/>
        <w:jc w:val="both"/>
        <w:rPr>
          <w:szCs w:val="24"/>
        </w:rPr>
      </w:pPr>
      <w:r>
        <w:rPr>
          <w:szCs w:val="24"/>
        </w:rPr>
        <w:t xml:space="preserve">Dupa semnarea PV de receptie finala respectiv </w:t>
      </w:r>
      <w:r w:rsidRPr="00BC5E11">
        <w:rPr>
          <w:szCs w:val="24"/>
        </w:rPr>
        <w:t>la expirarea termenului de garantie acordat lucrarii</w:t>
      </w:r>
      <w:r>
        <w:rPr>
          <w:szCs w:val="24"/>
        </w:rPr>
        <w:t xml:space="preserve">, in proportie de </w:t>
      </w:r>
      <w:r w:rsidRPr="00BC5E11">
        <w:rPr>
          <w:szCs w:val="24"/>
        </w:rPr>
        <w:t xml:space="preserve">30% </w:t>
      </w:r>
    </w:p>
    <w:p w:rsidR="00EE74CE" w:rsidRDefault="00EE74CE" w:rsidP="00EE74CE">
      <w:pPr>
        <w:pStyle w:val="DefaultText"/>
        <w:ind w:left="-426"/>
        <w:jc w:val="both"/>
        <w:rPr>
          <w:szCs w:val="24"/>
          <w:lang w:val="pt-BR"/>
        </w:rPr>
      </w:pPr>
      <w:r w:rsidRPr="00BC5E11">
        <w:rPr>
          <w:szCs w:val="24"/>
          <w:lang w:val="pt-BR"/>
        </w:rPr>
        <w:t>13.5 - Garanţia tehnică este distinctă de garanţia de bună execuţie a contractului</w:t>
      </w:r>
    </w:p>
    <w:p w:rsidR="00EE74CE" w:rsidRDefault="00EE74CE" w:rsidP="00EE74CE">
      <w:pPr>
        <w:pStyle w:val="DefaultText"/>
        <w:ind w:left="-426"/>
        <w:jc w:val="both"/>
        <w:rPr>
          <w:szCs w:val="24"/>
          <w:lang w:val="pt-BR"/>
        </w:rPr>
      </w:pPr>
      <w:r>
        <w:rPr>
          <w:szCs w:val="24"/>
          <w:lang w:val="pt-BR"/>
        </w:rPr>
        <w:t>13.6. Garantia de buna executie se va constitui conform prevederilor Art. 40 din HG 395/2016.</w:t>
      </w:r>
    </w:p>
    <w:p w:rsidR="00EE74CE" w:rsidRDefault="00EE74CE" w:rsidP="00EE74CE">
      <w:pPr>
        <w:pStyle w:val="DefaultText"/>
        <w:ind w:left="-426"/>
        <w:jc w:val="both"/>
        <w:rPr>
          <w:szCs w:val="24"/>
          <w:lang w:val="pt-BR"/>
        </w:rPr>
      </w:pPr>
    </w:p>
    <w:p w:rsidR="00EE74CE" w:rsidRPr="00BC5E11" w:rsidRDefault="00EE74CE" w:rsidP="00EE74CE">
      <w:pPr>
        <w:ind w:left="-426"/>
        <w:rPr>
          <w:i/>
          <w:lang w:val="pt-BR"/>
        </w:rPr>
      </w:pPr>
      <w:r w:rsidRPr="00BC5E11">
        <w:rPr>
          <w:b/>
          <w:i/>
          <w:lang w:val="pt-BR"/>
        </w:rPr>
        <w:t>14.</w:t>
      </w:r>
      <w:r w:rsidRPr="00BC5E11">
        <w:rPr>
          <w:i/>
          <w:lang w:val="pt-BR"/>
        </w:rPr>
        <w:t xml:space="preserve"> </w:t>
      </w:r>
      <w:r w:rsidRPr="00BC5E11">
        <w:rPr>
          <w:b/>
          <w:i/>
          <w:lang w:val="pt-BR"/>
        </w:rPr>
        <w:t>Începerea şi execuţia lucrărilor</w:t>
      </w:r>
    </w:p>
    <w:p w:rsidR="00EE74CE" w:rsidRDefault="00EE74CE" w:rsidP="00EE74CE">
      <w:pPr>
        <w:pStyle w:val="DefaultText2"/>
        <w:ind w:left="-426"/>
        <w:jc w:val="both"/>
        <w:rPr>
          <w:lang w:val="pt-BR"/>
        </w:rPr>
      </w:pPr>
      <w:r w:rsidRPr="00BC5E11">
        <w:rPr>
          <w:lang w:val="pt-BR"/>
        </w:rPr>
        <w:t xml:space="preserve">14.1 - (1) Executantul are obligaţia de a </w:t>
      </w:r>
      <w:r>
        <w:rPr>
          <w:lang w:val="pt-BR"/>
        </w:rPr>
        <w:t xml:space="preserve">presta serviciile solicitate la art. 4.1. incepand cu ziua urmatoare semnarii </w:t>
      </w:r>
      <w:r w:rsidRPr="00BC5E11">
        <w:rPr>
          <w:lang w:val="pt-BR"/>
        </w:rPr>
        <w:t>contractului</w:t>
      </w:r>
      <w:r>
        <w:rPr>
          <w:lang w:val="pt-BR"/>
        </w:rPr>
        <w:t xml:space="preserve"> fara a fi necesar emiterea unui ordin de incepere.</w:t>
      </w:r>
    </w:p>
    <w:p w:rsidR="00EE74CE" w:rsidRPr="00BC5E11" w:rsidRDefault="00EE74CE" w:rsidP="00EE74CE">
      <w:pPr>
        <w:pStyle w:val="DefaultText2"/>
        <w:ind w:left="-426"/>
        <w:jc w:val="both"/>
        <w:rPr>
          <w:i/>
          <w:lang w:val="pt-BR"/>
        </w:rPr>
      </w:pPr>
      <w:r>
        <w:rPr>
          <w:lang w:val="pt-BR"/>
        </w:rPr>
        <w:t>(2) Executantul are obligatia de a incepe executia lucrarilor cu ziua urmatoare emiterii Ordinului de incepere a lucrarilor, data la care se preda si amplasamentul lucrarii.</w:t>
      </w:r>
    </w:p>
    <w:p w:rsidR="00EE74CE" w:rsidRPr="00BC5E11" w:rsidRDefault="00EE74CE" w:rsidP="00EE74CE">
      <w:pPr>
        <w:pStyle w:val="DefaultText2"/>
        <w:ind w:left="-426"/>
        <w:jc w:val="both"/>
        <w:rPr>
          <w:b/>
          <w:lang w:val="pt-BR"/>
        </w:rPr>
      </w:pPr>
      <w:r>
        <w:rPr>
          <w:lang w:val="pt-BR"/>
        </w:rPr>
        <w:t>(3</w:t>
      </w:r>
      <w:r w:rsidRPr="00BC5E11">
        <w:rPr>
          <w:lang w:val="pt-BR"/>
        </w:rPr>
        <w:t>) Executantul trebuie să notifice achizitorului şi Inspecţiei de Stat în Construcţii, Lucrări Publice, Urbanism şi Amenajarea Teritoriului data începerii efective a lucrărilor.</w:t>
      </w:r>
    </w:p>
    <w:p w:rsidR="00EE74CE" w:rsidRPr="00BC5E11" w:rsidRDefault="00EE74CE" w:rsidP="00EE74CE">
      <w:pPr>
        <w:pStyle w:val="DefaultText2"/>
        <w:ind w:left="-426"/>
        <w:jc w:val="both"/>
        <w:rPr>
          <w:lang w:val="pt-BR"/>
        </w:rPr>
      </w:pPr>
      <w:r w:rsidRPr="00BC5E11">
        <w:rPr>
          <w:lang w:val="pt-BR"/>
        </w:rPr>
        <w:t>14.2</w:t>
      </w:r>
      <w:r w:rsidRPr="00BC5E11">
        <w:rPr>
          <w:b/>
          <w:lang w:val="pt-BR"/>
        </w:rPr>
        <w:t xml:space="preserve"> - </w:t>
      </w:r>
      <w:r w:rsidRPr="00BC5E11">
        <w:rPr>
          <w:lang w:val="pt-BR"/>
        </w:rPr>
        <w:t>(1)</w:t>
      </w:r>
      <w:r w:rsidRPr="00BC5E11">
        <w:rPr>
          <w:b/>
          <w:lang w:val="pt-BR"/>
        </w:rPr>
        <w:t xml:space="preserve"> </w:t>
      </w:r>
      <w:r w:rsidRPr="00BC5E11">
        <w:rPr>
          <w:lang w:val="pt-BR"/>
        </w:rPr>
        <w:t>Lucrările trebuie să se deruleze conform graficului general de execuţie şi să fie terminate la data stabilită. Datele intermediare, prevăzute în graficele de execuţie, se consideră date contractuale.</w:t>
      </w:r>
    </w:p>
    <w:p w:rsidR="00EE74CE" w:rsidRDefault="00EE74CE" w:rsidP="00EE74CE">
      <w:pPr>
        <w:pStyle w:val="DefaultText2"/>
        <w:ind w:left="-426"/>
        <w:jc w:val="both"/>
        <w:rPr>
          <w:lang w:val="pt-BR"/>
        </w:rPr>
      </w:pPr>
      <w:r w:rsidRPr="00BC5E11">
        <w:rPr>
          <w:lang w:val="pt-BR"/>
        </w:rPr>
        <w:t xml:space="preserve">(2) Executantul va </w:t>
      </w:r>
      <w:r>
        <w:rPr>
          <w:lang w:val="pt-BR"/>
        </w:rPr>
        <w:t>prezenta</w:t>
      </w:r>
      <w:r w:rsidRPr="00BC5E11">
        <w:rPr>
          <w:lang w:val="pt-BR"/>
        </w:rPr>
        <w:t xml:space="preserve"> </w:t>
      </w:r>
      <w:r>
        <w:rPr>
          <w:lang w:val="pt-BR"/>
        </w:rPr>
        <w:t>la</w:t>
      </w:r>
      <w:r w:rsidRPr="00BC5E11">
        <w:rPr>
          <w:lang w:val="pt-BR"/>
        </w:rPr>
        <w:t xml:space="preserve"> semnarea contractului, graficul de execuţie de detaliu, alcătuit în ordinea tehnologică de </w:t>
      </w:r>
      <w:r>
        <w:rPr>
          <w:lang w:val="pt-BR"/>
        </w:rPr>
        <w:t xml:space="preserve">prestare a serviciilor si </w:t>
      </w:r>
      <w:r w:rsidRPr="00BC5E11">
        <w:rPr>
          <w:lang w:val="pt-BR"/>
        </w:rPr>
        <w:t>execuţie</w:t>
      </w:r>
      <w:r>
        <w:rPr>
          <w:lang w:val="pt-BR"/>
        </w:rPr>
        <w:t xml:space="preserve"> a lucrarilor</w:t>
      </w:r>
      <w:r w:rsidRPr="00BC5E11">
        <w:rPr>
          <w:lang w:val="pt-BR"/>
        </w:rPr>
        <w:t xml:space="preserve">. </w:t>
      </w:r>
    </w:p>
    <w:p w:rsidR="00EE74CE" w:rsidRPr="00BC5E11" w:rsidRDefault="00EE74CE" w:rsidP="00EE74CE">
      <w:pPr>
        <w:pStyle w:val="DefaultText2"/>
        <w:ind w:left="-426"/>
        <w:jc w:val="both"/>
        <w:rPr>
          <w:lang w:val="pt-BR"/>
        </w:rPr>
      </w:pPr>
      <w:r>
        <w:rPr>
          <w:lang w:val="pt-BR"/>
        </w:rPr>
        <w:t>I</w:t>
      </w:r>
      <w:r w:rsidRPr="00BC5E11">
        <w:rPr>
          <w:lang w:val="pt-BR"/>
        </w:rPr>
        <w:t>n cazul în care, după opinia achizitorului, pe parcurs, desfăşurarea lucrărilor nu concordă cu graficul general de execuţie a lucrărilor, la cererea achizitorului, executantul va prezenta un grafic revizuit, în vederea terminării lucrărilor la data prevăzută în contract.</w:t>
      </w:r>
    </w:p>
    <w:p w:rsidR="00EE74CE" w:rsidRPr="00BC5E11" w:rsidRDefault="00EE74CE" w:rsidP="00EE74CE">
      <w:pPr>
        <w:pStyle w:val="DefaultText2"/>
        <w:ind w:left="-426"/>
        <w:jc w:val="both"/>
        <w:rPr>
          <w:b/>
          <w:lang w:val="pt-BR"/>
        </w:rPr>
      </w:pPr>
      <w:r w:rsidRPr="00BC5E11">
        <w:rPr>
          <w:lang w:val="pt-BR"/>
        </w:rPr>
        <w:lastRenderedPageBreak/>
        <w:t>Graficul revizuit nu îl vor scuti pe executant de nici una dintre îndatoririle asumate prin contract.</w:t>
      </w:r>
    </w:p>
    <w:p w:rsidR="00EE74CE" w:rsidRPr="00BC5E11" w:rsidRDefault="00EE74CE" w:rsidP="00EE74CE">
      <w:pPr>
        <w:pStyle w:val="DefaultText2"/>
        <w:ind w:left="-426"/>
        <w:jc w:val="both"/>
        <w:rPr>
          <w:b/>
          <w:lang w:val="pt-BR"/>
        </w:rPr>
      </w:pPr>
      <w:r w:rsidRPr="00BC5E11">
        <w:rPr>
          <w:lang w:val="pt-BR"/>
        </w:rPr>
        <w:t>(3) În cazul în care executantul întârzie începerea lucrărilor, terminarea pregătirilor sau dacă nu îşi îndeplineşte îndatoririle prevăzute la 12.1, alin.(2), achizitorul este îndreptăţit să-i fixeze executantului un termen până la care activitatea să intre în normal şi să îl avertizeze că, în cazul neconformării, la expirarea termenului stabilit îi va rezilia contractul.</w:t>
      </w:r>
    </w:p>
    <w:p w:rsidR="00EE74CE" w:rsidRPr="00BC5E11" w:rsidRDefault="00EE74CE" w:rsidP="00EE74CE">
      <w:pPr>
        <w:pStyle w:val="DefaultText2"/>
        <w:ind w:left="-426"/>
        <w:jc w:val="both"/>
        <w:rPr>
          <w:lang w:val="pt-BR"/>
        </w:rPr>
      </w:pPr>
      <w:r w:rsidRPr="00BC5E11">
        <w:rPr>
          <w:lang w:val="pt-BR"/>
        </w:rPr>
        <w:t>14.3 -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EE74CE" w:rsidRPr="00BC5E11" w:rsidRDefault="00EE74CE" w:rsidP="00EE74CE">
      <w:pPr>
        <w:pStyle w:val="DefaultText2"/>
        <w:ind w:left="-426"/>
        <w:jc w:val="both"/>
        <w:rPr>
          <w:lang w:val="pt-BR"/>
        </w:rPr>
      </w:pPr>
      <w:r w:rsidRPr="00BC5E11">
        <w:rPr>
          <w:lang w:val="pt-BR"/>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EE74CE" w:rsidRDefault="00EE74CE" w:rsidP="00EE74CE">
      <w:pPr>
        <w:pStyle w:val="DefaultText2"/>
        <w:ind w:left="-426"/>
        <w:jc w:val="both"/>
        <w:rPr>
          <w:lang w:val="pt-BR"/>
        </w:rPr>
      </w:pPr>
      <w:r w:rsidRPr="00BC5E11">
        <w:rPr>
          <w:lang w:val="pt-BR"/>
        </w:rPr>
        <w:t xml:space="preserve">14.4 - (1) Materialele trebuie să fie de calitatea prevăzută în documentaţia de execuţie; verificările şi testările materialelor folosite la execuţia lucrărilor </w:t>
      </w:r>
      <w:r>
        <w:rPr>
          <w:lang w:val="pt-BR"/>
        </w:rPr>
        <w:t xml:space="preserve">vor fi efectuate de laboratoare specializate, </w:t>
      </w:r>
      <w:r w:rsidRPr="00BC5E11">
        <w:rPr>
          <w:lang w:val="pt-BR"/>
        </w:rPr>
        <w:t xml:space="preserve">condiţiile de trecere a recepţiei provizorii şi a recepţiei finale (calitative) </w:t>
      </w:r>
      <w:r>
        <w:rPr>
          <w:lang w:val="pt-BR"/>
        </w:rPr>
        <w:t>constau in respectarea cerintelor cantitative si calitative din Caietul de sarcini si documentatia tehnica.</w:t>
      </w:r>
    </w:p>
    <w:p w:rsidR="00EE74CE" w:rsidRPr="00BC5E11" w:rsidRDefault="00EE74CE" w:rsidP="00EE74CE">
      <w:pPr>
        <w:pStyle w:val="DefaultText2"/>
        <w:ind w:left="-426"/>
        <w:jc w:val="both"/>
        <w:rPr>
          <w:i/>
          <w:color w:val="FF0000"/>
          <w:lang w:val="pt-BR"/>
        </w:rPr>
      </w:pPr>
      <w:r>
        <w:rPr>
          <w:lang w:val="pt-BR"/>
        </w:rPr>
        <w:t>Materialele ce urmeaza a fi puse in opera trebuie sa fie certificate calitativ prin Rapoarte de incercari/Buletine de analiza, Certificate de calitate/Declaratii de conformitate CE.</w:t>
      </w:r>
    </w:p>
    <w:p w:rsidR="00EE74CE" w:rsidRPr="00BC5E11" w:rsidRDefault="00EE74CE" w:rsidP="00EE74CE">
      <w:pPr>
        <w:pStyle w:val="DefaultText2"/>
        <w:ind w:left="-426"/>
        <w:jc w:val="both"/>
        <w:rPr>
          <w:lang w:val="pt-BR"/>
        </w:rPr>
      </w:pPr>
      <w:r w:rsidRPr="00BC5E11">
        <w:rPr>
          <w:lang w:val="pt-BR"/>
        </w:rPr>
        <w:t>(2) Executantul are obligaţia de a asigura instrumentele, utilajele şi materialele necesare pentru verificarea, măsurarea şi testarea lucrărilor. Costul probelor şi încercărilor, inclusiv manopera aferentă acestora, revin executantului.</w:t>
      </w:r>
    </w:p>
    <w:p w:rsidR="00EE74CE" w:rsidRPr="00BC5E11" w:rsidRDefault="00EE74CE" w:rsidP="00EE74CE">
      <w:pPr>
        <w:pStyle w:val="DefaultText2"/>
        <w:ind w:left="-426"/>
        <w:jc w:val="both"/>
        <w:rPr>
          <w:lang w:val="pt-BR"/>
        </w:rPr>
      </w:pPr>
      <w:r w:rsidRPr="00BC5E11">
        <w:rPr>
          <w:lang w:val="pt-BR"/>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w:t>
      </w:r>
    </w:p>
    <w:p w:rsidR="00EE74CE" w:rsidRPr="00BC5E11" w:rsidRDefault="00EE74CE" w:rsidP="00EE74CE">
      <w:pPr>
        <w:pStyle w:val="DefaultText2"/>
        <w:ind w:left="-426"/>
        <w:jc w:val="both"/>
        <w:rPr>
          <w:lang w:val="pt-BR"/>
        </w:rPr>
      </w:pPr>
      <w:r w:rsidRPr="00BC5E11">
        <w:rPr>
          <w:lang w:val="pt-BR"/>
        </w:rPr>
        <w:t>În caz contrar, achizitorul va suporta aceste cheltuieli.</w:t>
      </w:r>
    </w:p>
    <w:p w:rsidR="00EE74CE" w:rsidRPr="00BC5E11" w:rsidRDefault="00EE74CE" w:rsidP="00EE74CE">
      <w:pPr>
        <w:pStyle w:val="DefaultText2"/>
        <w:ind w:left="-426"/>
        <w:jc w:val="both"/>
        <w:rPr>
          <w:lang w:val="pt-BR"/>
        </w:rPr>
      </w:pPr>
      <w:r w:rsidRPr="00BC5E11">
        <w:rPr>
          <w:lang w:val="pt-BR"/>
        </w:rPr>
        <w:t>14.5 - (1) Executantul are obligaţia de a nu acoperi lucrările care devin ascunse, fără aprobarea achizitorului.</w:t>
      </w:r>
    </w:p>
    <w:p w:rsidR="00EE74CE" w:rsidRPr="00BC5E11" w:rsidRDefault="00EE74CE" w:rsidP="00EE74CE">
      <w:pPr>
        <w:pStyle w:val="DefaultText2"/>
        <w:ind w:left="-426"/>
        <w:jc w:val="both"/>
        <w:rPr>
          <w:lang w:val="pt-BR"/>
        </w:rPr>
      </w:pPr>
      <w:r w:rsidRPr="00BC5E11">
        <w:rPr>
          <w:lang w:val="pt-BR"/>
        </w:rPr>
        <w:t>(2) Executantul are obligaţia de a notifica achizitorului, ori de câte ori astfel de lucrări, inclusiv fundaţiile, sunt finalizate pentru a fi examinate şi măsurate.</w:t>
      </w:r>
    </w:p>
    <w:p w:rsidR="00EE74CE" w:rsidRPr="00BC5E11" w:rsidRDefault="00EE74CE" w:rsidP="00EE74CE">
      <w:pPr>
        <w:pStyle w:val="DefaultText2"/>
        <w:ind w:left="-426"/>
        <w:jc w:val="both"/>
        <w:rPr>
          <w:lang w:val="pt-BR"/>
        </w:rPr>
      </w:pPr>
      <w:r w:rsidRPr="00BC5E11">
        <w:rPr>
          <w:lang w:val="pt-BR"/>
        </w:rPr>
        <w:t>(3) Executantul are obligaţia de a dezveli orice parte sau părţi de lucrare, la dispoziţia achizitorului, şi de a reface această parte sau părţi de lucrare, dacă este cazul.</w:t>
      </w:r>
    </w:p>
    <w:p w:rsidR="00EE74CE" w:rsidRDefault="00EE74CE" w:rsidP="00EE74CE">
      <w:pPr>
        <w:pStyle w:val="DefaultText2"/>
        <w:ind w:left="-426"/>
        <w:jc w:val="both"/>
        <w:rPr>
          <w:lang w:val="pt-BR"/>
        </w:rPr>
      </w:pPr>
      <w:r w:rsidRPr="00BC5E11">
        <w:rPr>
          <w:lang w:val="pt-BR"/>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EE74CE" w:rsidRPr="00BC5E11" w:rsidRDefault="00EE74CE" w:rsidP="00EE74CE">
      <w:pPr>
        <w:pStyle w:val="DefaultText2"/>
        <w:ind w:left="-426"/>
        <w:jc w:val="both"/>
        <w:rPr>
          <w:lang w:val="pt-BR"/>
        </w:rPr>
      </w:pPr>
    </w:p>
    <w:p w:rsidR="00EE74CE" w:rsidRPr="00BC5E11" w:rsidRDefault="00EE74CE" w:rsidP="00EE74CE">
      <w:pPr>
        <w:pStyle w:val="DefaultText2"/>
        <w:ind w:left="-426"/>
        <w:jc w:val="both"/>
        <w:rPr>
          <w:i/>
          <w:lang w:val="pt-BR"/>
        </w:rPr>
      </w:pPr>
      <w:r w:rsidRPr="00BC5E11">
        <w:rPr>
          <w:b/>
          <w:i/>
          <w:lang w:val="pt-BR"/>
        </w:rPr>
        <w:t>15. Întârzierea şi sistarea lucrărilor</w:t>
      </w:r>
    </w:p>
    <w:p w:rsidR="00EE74CE" w:rsidRPr="00BC5E11" w:rsidRDefault="00EE74CE" w:rsidP="00EE74CE">
      <w:pPr>
        <w:pStyle w:val="DefaultText2"/>
        <w:ind w:left="-426"/>
        <w:jc w:val="both"/>
        <w:rPr>
          <w:lang w:val="pt-BR"/>
        </w:rPr>
      </w:pPr>
      <w:r w:rsidRPr="00BC5E11">
        <w:rPr>
          <w:lang w:val="pt-BR"/>
        </w:rPr>
        <w:t xml:space="preserve">15.1 - În cazul în care: </w:t>
      </w:r>
    </w:p>
    <w:p w:rsidR="00EE74CE" w:rsidRPr="00BC5E11" w:rsidRDefault="00EE74CE" w:rsidP="00EE74CE">
      <w:pPr>
        <w:pStyle w:val="DefaultText2"/>
        <w:numPr>
          <w:ilvl w:val="7"/>
          <w:numId w:val="9"/>
        </w:numPr>
        <w:tabs>
          <w:tab w:val="left" w:pos="1872"/>
        </w:tabs>
        <w:overflowPunct/>
        <w:autoSpaceDE/>
        <w:autoSpaceDN/>
        <w:adjustRightInd/>
        <w:ind w:left="-426" w:firstLine="0"/>
        <w:jc w:val="both"/>
        <w:rPr>
          <w:lang w:val="pt-BR"/>
        </w:rPr>
      </w:pPr>
      <w:r w:rsidRPr="00BC5E11">
        <w:rPr>
          <w:lang w:val="pt-BR"/>
        </w:rPr>
        <w:t>volumul sau natura lucrărilor neprevăzute; sau</w:t>
      </w:r>
    </w:p>
    <w:p w:rsidR="00EE74CE" w:rsidRPr="00BC5E11" w:rsidRDefault="00EE74CE" w:rsidP="00EE74CE">
      <w:pPr>
        <w:pStyle w:val="DefaultText2"/>
        <w:numPr>
          <w:ilvl w:val="7"/>
          <w:numId w:val="9"/>
        </w:numPr>
        <w:tabs>
          <w:tab w:val="left" w:pos="1872"/>
        </w:tabs>
        <w:overflowPunct/>
        <w:autoSpaceDE/>
        <w:autoSpaceDN/>
        <w:adjustRightInd/>
        <w:ind w:left="-426" w:firstLine="0"/>
        <w:jc w:val="both"/>
        <w:rPr>
          <w:lang w:val="es-ES"/>
        </w:rPr>
      </w:pPr>
      <w:r w:rsidRPr="00BC5E11">
        <w:rPr>
          <w:lang w:val="fr-FR"/>
        </w:rPr>
        <w:t>condiţiile climaterice excepţional de nefavorabile; sau</w:t>
      </w:r>
    </w:p>
    <w:p w:rsidR="00EE74CE" w:rsidRPr="00BC5E11" w:rsidRDefault="00EE74CE" w:rsidP="00EE74CE">
      <w:pPr>
        <w:pStyle w:val="DefaultText2"/>
        <w:numPr>
          <w:ilvl w:val="7"/>
          <w:numId w:val="9"/>
        </w:numPr>
        <w:tabs>
          <w:tab w:val="left" w:pos="1872"/>
        </w:tabs>
        <w:overflowPunct/>
        <w:autoSpaceDE/>
        <w:autoSpaceDN/>
        <w:adjustRightInd/>
        <w:ind w:left="-426" w:firstLine="0"/>
        <w:jc w:val="both"/>
        <w:rPr>
          <w:lang w:val="es-ES"/>
        </w:rPr>
      </w:pPr>
      <w:r w:rsidRPr="00BC5E11">
        <w:rPr>
          <w:lang w:val="es-ES"/>
        </w:rPr>
        <w:t xml:space="preserve">oricare alt motiv de întârziere care nu se datorează executantului şi nu a survenit prin încălcarea contractului de către acesta; </w:t>
      </w:r>
    </w:p>
    <w:p w:rsidR="00EE74CE" w:rsidRPr="00BC5E11" w:rsidRDefault="00EE74CE" w:rsidP="00EE74CE">
      <w:pPr>
        <w:pStyle w:val="DefaultText2"/>
        <w:ind w:left="-426"/>
        <w:jc w:val="both"/>
        <w:rPr>
          <w:lang w:val="es-ES"/>
        </w:rPr>
      </w:pPr>
      <w:r w:rsidRPr="00BC5E11">
        <w:rPr>
          <w:lang w:val="es-ES"/>
        </w:rPr>
        <w:t>îndreptăţesc executantul de a solicita prelungirea termenului de execuţie a lucrărilor sau a oricărei părţi a acestora, atunci, prin consultare, părţile vor stabili:</w:t>
      </w:r>
    </w:p>
    <w:p w:rsidR="00EE74CE" w:rsidRPr="00BC5E11" w:rsidRDefault="00EE74CE" w:rsidP="00EE74CE">
      <w:pPr>
        <w:pStyle w:val="DefaultText2"/>
        <w:numPr>
          <w:ilvl w:val="8"/>
          <w:numId w:val="10"/>
        </w:numPr>
        <w:tabs>
          <w:tab w:val="left" w:pos="1584"/>
        </w:tabs>
        <w:overflowPunct/>
        <w:autoSpaceDE/>
        <w:autoSpaceDN/>
        <w:adjustRightInd/>
        <w:ind w:left="-426" w:firstLine="0"/>
        <w:jc w:val="both"/>
      </w:pPr>
      <w:r w:rsidRPr="00BC5E11">
        <w:t>orice prelungire a duratei de execuţie la care executantul are dreptul;</w:t>
      </w:r>
    </w:p>
    <w:p w:rsidR="00EE74CE" w:rsidRPr="00BC5E11" w:rsidRDefault="00EE74CE" w:rsidP="00EE74CE">
      <w:pPr>
        <w:pStyle w:val="DefaultText2"/>
        <w:numPr>
          <w:ilvl w:val="8"/>
          <w:numId w:val="10"/>
        </w:numPr>
        <w:tabs>
          <w:tab w:val="left" w:pos="1584"/>
        </w:tabs>
        <w:overflowPunct/>
        <w:autoSpaceDE/>
        <w:autoSpaceDN/>
        <w:adjustRightInd/>
        <w:ind w:left="-426" w:firstLine="0"/>
        <w:jc w:val="both"/>
        <w:rPr>
          <w:lang w:val="it-IT"/>
        </w:rPr>
      </w:pPr>
      <w:r w:rsidRPr="00BC5E11">
        <w:rPr>
          <w:lang w:val="it-IT"/>
        </w:rPr>
        <w:t xml:space="preserve">totalul cheltuielilor suplimentare, care se va adăuga la preţul contractului.    </w:t>
      </w:r>
    </w:p>
    <w:p w:rsidR="00EE74CE" w:rsidRDefault="00EE74CE" w:rsidP="00EE74CE">
      <w:pPr>
        <w:pStyle w:val="DefaultText2"/>
        <w:ind w:left="-426"/>
        <w:jc w:val="both"/>
        <w:rPr>
          <w:lang w:val="it-IT"/>
        </w:rPr>
      </w:pPr>
      <w:r w:rsidRPr="00BC5E11">
        <w:rPr>
          <w:lang w:val="it-IT"/>
        </w:rPr>
        <w:t>15.2 - Fără a prejudicia dreptul executantului conform clauzei 24.1, acesta are dreptul de a sista lucrările sau de a diminua ritmul execuţiei dacă achizi</w:t>
      </w:r>
      <w:r>
        <w:rPr>
          <w:lang w:val="it-IT"/>
        </w:rPr>
        <w:t>torul nu plăteşte în termen de 30</w:t>
      </w:r>
      <w:r w:rsidRPr="00BC5E11">
        <w:rPr>
          <w:lang w:val="it-IT"/>
        </w:rPr>
        <w:t xml:space="preserve"> de zile de la expirarea termenului prevăzut la clauza 1</w:t>
      </w:r>
      <w:r>
        <w:rPr>
          <w:lang w:val="it-IT"/>
        </w:rPr>
        <w:t>2</w:t>
      </w:r>
      <w:r w:rsidRPr="00BC5E11">
        <w:rPr>
          <w:lang w:val="it-IT"/>
        </w:rPr>
        <w:t>.2; în acest caz va notifica, în scris, acest fapt achizitorului.</w:t>
      </w:r>
    </w:p>
    <w:p w:rsidR="00EE74CE" w:rsidRPr="00BC5E11" w:rsidRDefault="00EE74CE" w:rsidP="00EE74CE">
      <w:pPr>
        <w:pStyle w:val="DefaultText2"/>
        <w:ind w:left="-426"/>
        <w:jc w:val="both"/>
        <w:rPr>
          <w:lang w:val="it-IT"/>
        </w:rPr>
      </w:pPr>
    </w:p>
    <w:p w:rsidR="00EE74CE" w:rsidRPr="00BC5E11" w:rsidRDefault="00EE74CE" w:rsidP="00EE74CE">
      <w:pPr>
        <w:pStyle w:val="DefaultText2"/>
        <w:ind w:left="-426"/>
        <w:jc w:val="both"/>
        <w:rPr>
          <w:b/>
          <w:i/>
          <w:lang w:val="it-IT"/>
        </w:rPr>
      </w:pPr>
      <w:r w:rsidRPr="00BC5E11">
        <w:rPr>
          <w:b/>
          <w:i/>
          <w:lang w:val="it-IT"/>
        </w:rPr>
        <w:t>16. Finalizarea lucrărilor</w:t>
      </w:r>
    </w:p>
    <w:p w:rsidR="00EE74CE" w:rsidRPr="00BC5E11" w:rsidRDefault="00EE74CE" w:rsidP="00EE74CE">
      <w:pPr>
        <w:pStyle w:val="DefaultText2"/>
        <w:ind w:left="-426"/>
        <w:jc w:val="both"/>
        <w:rPr>
          <w:b/>
          <w:lang w:val="it-IT"/>
        </w:rPr>
      </w:pPr>
      <w:r w:rsidRPr="00BC5E11">
        <w:rPr>
          <w:lang w:val="it-IT"/>
        </w:rPr>
        <w:t>16.1 - Ansamblul lucrărilor sau, dacă este cazul, oricare parte a lor, prevăzut a fi finalizat într-un termen stabilit prin graficul de execuţie, trebuie finalizat în termenul convenit, termen care se calculează de la data începerii lucrărilor.</w:t>
      </w:r>
    </w:p>
    <w:p w:rsidR="00EE74CE" w:rsidRPr="00BC5E11" w:rsidRDefault="00EE74CE" w:rsidP="00EE74CE">
      <w:pPr>
        <w:pStyle w:val="DefaultText2"/>
        <w:ind w:left="-426"/>
        <w:jc w:val="both"/>
        <w:rPr>
          <w:lang w:val="it-IT"/>
        </w:rPr>
      </w:pPr>
      <w:r w:rsidRPr="00BC5E11">
        <w:rPr>
          <w:lang w:val="it-IT"/>
        </w:rPr>
        <w:t>16.2 - (1) La finalizarea lucrărilor, executantul are obligaţia de a notifica, în scris, achizitorului că sunt îndeplinite condiţiile de recepţie solicitând acestuia convocarea comisiei de recepţie.</w:t>
      </w:r>
    </w:p>
    <w:p w:rsidR="00EE74CE" w:rsidRPr="00BC5E11" w:rsidRDefault="00EE74CE" w:rsidP="00EE74CE">
      <w:pPr>
        <w:pStyle w:val="DefaultText2"/>
        <w:ind w:left="-426"/>
        <w:jc w:val="both"/>
        <w:rPr>
          <w:lang w:val="pt-BR"/>
        </w:rPr>
      </w:pPr>
      <w:r w:rsidRPr="00BC5E11">
        <w:rPr>
          <w:lang w:val="pt-BR"/>
        </w:rPr>
        <w:lastRenderedPageBreak/>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EE74CE" w:rsidRPr="00BC5E11" w:rsidRDefault="00EE74CE" w:rsidP="00EE74CE">
      <w:pPr>
        <w:pStyle w:val="DefaultText2"/>
        <w:ind w:left="-426"/>
        <w:jc w:val="both"/>
        <w:rPr>
          <w:lang w:val="pt-BR"/>
        </w:rPr>
      </w:pPr>
      <w:r w:rsidRPr="00BC5E11">
        <w:rPr>
          <w:lang w:val="pt-BR"/>
        </w:rPr>
        <w:t>16.3 -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EE74CE" w:rsidRDefault="00EE74CE" w:rsidP="00EE74CE">
      <w:pPr>
        <w:pStyle w:val="DefaultText2"/>
        <w:ind w:left="-426"/>
        <w:jc w:val="both"/>
        <w:rPr>
          <w:lang w:val="pt-BR"/>
        </w:rPr>
      </w:pPr>
      <w:r w:rsidRPr="00BC5E11">
        <w:rPr>
          <w:lang w:val="pt-BR"/>
        </w:rPr>
        <w:t xml:space="preserve">16.4 - Recepţia se poate face şi pentru părţi ale lucrării, distincte din punct de vedere fizic şi funcţional. </w:t>
      </w:r>
    </w:p>
    <w:p w:rsidR="00EE74CE" w:rsidRPr="00BC5E11" w:rsidRDefault="00EE74CE" w:rsidP="00EE74CE">
      <w:pPr>
        <w:pStyle w:val="DefaultText2"/>
        <w:ind w:left="-426"/>
        <w:jc w:val="both"/>
        <w:rPr>
          <w:lang w:val="pt-BR"/>
        </w:rPr>
      </w:pPr>
    </w:p>
    <w:p w:rsidR="00EE74CE" w:rsidRPr="00BC5E11" w:rsidRDefault="00EE74CE" w:rsidP="00EE74CE">
      <w:pPr>
        <w:pStyle w:val="DefaultText2"/>
        <w:ind w:left="-426"/>
        <w:jc w:val="both"/>
        <w:rPr>
          <w:b/>
          <w:i/>
          <w:lang w:val="pt-BR"/>
        </w:rPr>
      </w:pPr>
      <w:r w:rsidRPr="00BC5E11">
        <w:rPr>
          <w:b/>
          <w:i/>
          <w:lang w:val="pt-BR"/>
        </w:rPr>
        <w:t>17. Perioada de garanţie acordată lucrărilor</w:t>
      </w:r>
    </w:p>
    <w:p w:rsidR="00EE74CE" w:rsidRPr="00BC5E11" w:rsidRDefault="00EE74CE" w:rsidP="00EE74CE">
      <w:pPr>
        <w:pStyle w:val="DefaultText2"/>
        <w:ind w:left="-426"/>
        <w:jc w:val="both"/>
        <w:rPr>
          <w:lang w:val="pt-BR"/>
        </w:rPr>
      </w:pPr>
      <w:r w:rsidRPr="00BC5E11">
        <w:rPr>
          <w:lang w:val="pt-BR"/>
        </w:rPr>
        <w:t>17.1 - Perioada de garanţie decurge de la data recepţiei la terminarea lucrăr</w:t>
      </w:r>
      <w:r>
        <w:rPr>
          <w:lang w:val="pt-BR"/>
        </w:rPr>
        <w:t>ilor şi pâna la recepţia finală, respectiv 5 ani.</w:t>
      </w:r>
    </w:p>
    <w:p w:rsidR="00EE74CE" w:rsidRDefault="00EE74CE" w:rsidP="00EE74CE">
      <w:pPr>
        <w:pStyle w:val="DefaultText1"/>
        <w:ind w:left="-426"/>
        <w:jc w:val="both"/>
        <w:rPr>
          <w:lang w:val="pt-BR"/>
        </w:rPr>
      </w:pPr>
      <w:r w:rsidRPr="00BC5E11">
        <w:rPr>
          <w:lang w:val="pt-BR"/>
        </w:rPr>
        <w:t>17.2 - (1) În perioada de garanţie, executantul are obligaţia, în urma dispoziţiei date de achizitor, de a executa toate lucrările de modificare, reconstrucţie şi remediere a viciilor, contracţiilor şi altor defecte a căror cauză este nerespectarea clauzelor contractuale.</w:t>
      </w:r>
      <w:r w:rsidRPr="00EB4898">
        <w:rPr>
          <w:lang w:val="pt-BR"/>
        </w:rPr>
        <w:t xml:space="preserve"> </w:t>
      </w:r>
      <w:r>
        <w:rPr>
          <w:lang w:val="pt-BR"/>
        </w:rPr>
        <w:t>Costurile acestora sunt cuprinse in pretul contractului fiind suportate de executant.</w:t>
      </w:r>
    </w:p>
    <w:p w:rsidR="00EE74CE" w:rsidRPr="00BC5E11" w:rsidRDefault="00EE74CE" w:rsidP="00EE74CE">
      <w:pPr>
        <w:pStyle w:val="DefaultText2"/>
        <w:ind w:left="-426"/>
        <w:jc w:val="both"/>
        <w:rPr>
          <w:lang w:val="pt-BR"/>
        </w:rPr>
      </w:pPr>
      <w:r w:rsidRPr="00BC5E11">
        <w:rPr>
          <w:lang w:val="pt-BR"/>
        </w:rPr>
        <w:t>(2) Executantul are obligaţia de a executa toate activităţile prevăzute la alin.(1), pe cheltuiala proprie, în cazul în care ele sunt necesare datorită:</w:t>
      </w:r>
    </w:p>
    <w:p w:rsidR="00EE74CE" w:rsidRPr="00BC5E11" w:rsidRDefault="00EE74CE" w:rsidP="00EE74CE">
      <w:pPr>
        <w:pStyle w:val="DefaultText2"/>
        <w:numPr>
          <w:ilvl w:val="7"/>
          <w:numId w:val="11"/>
        </w:numPr>
        <w:tabs>
          <w:tab w:val="left" w:pos="1728"/>
        </w:tabs>
        <w:overflowPunct/>
        <w:autoSpaceDE/>
        <w:autoSpaceDN/>
        <w:adjustRightInd/>
        <w:ind w:left="-426" w:firstLine="0"/>
        <w:jc w:val="both"/>
        <w:rPr>
          <w:lang w:val="it-IT"/>
        </w:rPr>
      </w:pPr>
      <w:r w:rsidRPr="00BC5E11">
        <w:rPr>
          <w:lang w:val="it-IT"/>
        </w:rPr>
        <w:t>utilizării de materiale, de instalaţii sau a unei manopere neconforme cu prevederile contractului; sau</w:t>
      </w:r>
    </w:p>
    <w:p w:rsidR="00EE74CE" w:rsidRPr="00BC5E11" w:rsidRDefault="00EE74CE" w:rsidP="00EE74CE">
      <w:pPr>
        <w:pStyle w:val="DefaultText2"/>
        <w:numPr>
          <w:ilvl w:val="7"/>
          <w:numId w:val="11"/>
        </w:numPr>
        <w:tabs>
          <w:tab w:val="left" w:pos="1728"/>
        </w:tabs>
        <w:overflowPunct/>
        <w:autoSpaceDE/>
        <w:autoSpaceDN/>
        <w:adjustRightInd/>
        <w:ind w:left="-426" w:firstLine="0"/>
        <w:jc w:val="both"/>
        <w:rPr>
          <w:lang w:val="es-ES"/>
        </w:rPr>
      </w:pPr>
      <w:r w:rsidRPr="00BC5E11">
        <w:rPr>
          <w:lang w:val="es-ES"/>
        </w:rPr>
        <w:t>unui viciu de concepţie, acolo unde executantul este responsabil de proiectarea unei parţi a lucrărilor; sau</w:t>
      </w:r>
    </w:p>
    <w:p w:rsidR="00EE74CE" w:rsidRPr="00C5451E" w:rsidRDefault="00EE74CE" w:rsidP="00EE74CE">
      <w:pPr>
        <w:pStyle w:val="DefaultText2"/>
        <w:numPr>
          <w:ilvl w:val="7"/>
          <w:numId w:val="11"/>
        </w:numPr>
        <w:tabs>
          <w:tab w:val="left" w:pos="1728"/>
        </w:tabs>
        <w:overflowPunct/>
        <w:autoSpaceDE/>
        <w:autoSpaceDN/>
        <w:adjustRightInd/>
        <w:ind w:left="-426" w:firstLine="0"/>
        <w:jc w:val="both"/>
        <w:rPr>
          <w:lang w:val="es-ES"/>
        </w:rPr>
      </w:pPr>
      <w:r w:rsidRPr="00BC5E11">
        <w:rPr>
          <w:lang w:val="es-ES"/>
        </w:rPr>
        <w:t>neglijenţei sau neîndeplinirii de catre executant a oricăreia dintre obligaţiile explicite sau implicite care îi revin în baza contractului.</w:t>
      </w:r>
    </w:p>
    <w:p w:rsidR="00EE74CE" w:rsidRPr="00BC5E11" w:rsidRDefault="00EE74CE" w:rsidP="00EE74CE">
      <w:pPr>
        <w:pStyle w:val="DefaultText1"/>
        <w:ind w:left="-426"/>
        <w:jc w:val="both"/>
        <w:rPr>
          <w:lang w:val="es-ES"/>
        </w:rPr>
      </w:pPr>
      <w:r w:rsidRPr="00BC5E11">
        <w:rPr>
          <w:lang w:val="es-ES"/>
        </w:rPr>
        <w:t>(3) În cazul în care defecţiunile nu se datorează executantului, lucrările fiind executate de către acesta conform prevederilor contractului, costul remedierilor va fi evaluat şi plătit ca lucrări suplimentare.</w:t>
      </w:r>
    </w:p>
    <w:p w:rsidR="00EE74CE" w:rsidRDefault="00EE74CE" w:rsidP="00EE74CE">
      <w:pPr>
        <w:pStyle w:val="DefaultText2"/>
        <w:ind w:left="-426"/>
        <w:jc w:val="both"/>
        <w:rPr>
          <w:lang w:val="es-ES"/>
        </w:rPr>
      </w:pPr>
      <w:r w:rsidRPr="00BC5E11">
        <w:rPr>
          <w:lang w:val="es-ES"/>
        </w:rPr>
        <w:t>17.3 -</w:t>
      </w:r>
      <w:r w:rsidRPr="00BC5E11">
        <w:rPr>
          <w:b/>
          <w:lang w:val="es-ES"/>
        </w:rPr>
        <w:t xml:space="preserve"> </w:t>
      </w:r>
      <w:r>
        <w:rPr>
          <w:lang w:val="es-ES"/>
        </w:rPr>
        <w:t>I</w:t>
      </w:r>
      <w:r w:rsidRPr="00BC5E11">
        <w:rPr>
          <w:lang w:val="es-ES"/>
        </w:rPr>
        <w:t>n cazul în care executantul nu execută</w:t>
      </w:r>
      <w:r w:rsidRPr="00BC5E11">
        <w:rPr>
          <w:b/>
          <w:lang w:val="es-ES"/>
        </w:rPr>
        <w:t xml:space="preserve"> </w:t>
      </w:r>
      <w:r w:rsidRPr="00BC5E11">
        <w:rPr>
          <w:lang w:val="es-ES"/>
        </w:rPr>
        <w:t xml:space="preserve">lucrările prevazute la clauza 17.2, alin.(1), achizitorul este îndreptăţit să angajeze şi să plătească alte persoane care să le execute. Cheltuielile aferente acestor lucrări vor fi </w:t>
      </w:r>
      <w:r>
        <w:rPr>
          <w:lang w:val="es-ES"/>
        </w:rPr>
        <w:t xml:space="preserve">returnate achizitorului de catre </w:t>
      </w:r>
      <w:r w:rsidRPr="00BC5E11">
        <w:rPr>
          <w:lang w:val="es-ES"/>
        </w:rPr>
        <w:t>executant</w:t>
      </w:r>
      <w:r>
        <w:rPr>
          <w:lang w:val="es-ES"/>
        </w:rPr>
        <w:t xml:space="preserve"> fara dreptul acestuia din urma de a ridica vreo obiectie sau exceptie cu privire la suma de plata si efecturea platii in termen de maxim 30 zile de la solicitarea achizitorului</w:t>
      </w:r>
      <w:r w:rsidRPr="00BC5E11">
        <w:rPr>
          <w:lang w:val="es-ES"/>
        </w:rPr>
        <w:t>.</w:t>
      </w:r>
    </w:p>
    <w:p w:rsidR="00EE74CE" w:rsidRDefault="00EE74CE" w:rsidP="00EE74CE">
      <w:pPr>
        <w:pStyle w:val="DefaultText2"/>
        <w:ind w:left="-426"/>
        <w:jc w:val="both"/>
        <w:rPr>
          <w:lang w:val="es-ES"/>
        </w:rPr>
      </w:pPr>
      <w:r>
        <w:rPr>
          <w:lang w:val="es-ES"/>
        </w:rPr>
        <w:t>17.4. Garantia pentru echipamente/utillaje cu montaj este cea data de producator.</w:t>
      </w:r>
    </w:p>
    <w:p w:rsidR="00EE74CE" w:rsidRDefault="00EE74CE" w:rsidP="00EE74CE">
      <w:pPr>
        <w:pStyle w:val="DefaultText2"/>
        <w:ind w:left="-426"/>
        <w:jc w:val="both"/>
        <w:rPr>
          <w:lang w:val="es-ES"/>
        </w:rPr>
      </w:pPr>
    </w:p>
    <w:p w:rsidR="00EE74CE" w:rsidRPr="00BC5E11" w:rsidRDefault="00EE74CE" w:rsidP="00EE74CE">
      <w:pPr>
        <w:pStyle w:val="DefaultText2"/>
        <w:ind w:left="-426"/>
        <w:jc w:val="both"/>
        <w:rPr>
          <w:b/>
          <w:i/>
          <w:lang w:val="es-ES"/>
        </w:rPr>
      </w:pPr>
      <w:r w:rsidRPr="00BC5E11">
        <w:rPr>
          <w:b/>
          <w:i/>
          <w:lang w:val="es-ES"/>
        </w:rPr>
        <w:t>18. Modalităţi de plată</w:t>
      </w:r>
    </w:p>
    <w:p w:rsidR="00EE74CE" w:rsidRPr="00BC5E11" w:rsidRDefault="00EE74CE" w:rsidP="00EE74CE">
      <w:pPr>
        <w:pStyle w:val="DefaultText"/>
        <w:ind w:left="-426"/>
        <w:jc w:val="both"/>
        <w:rPr>
          <w:lang w:val="es-ES"/>
        </w:rPr>
      </w:pPr>
      <w:r w:rsidRPr="00BC5E11">
        <w:rPr>
          <w:lang w:val="es-ES"/>
        </w:rPr>
        <w:t>18.1 - Achizitorul are obligaţia de a efectua plata către executant în termenul convenit de la emiterea facturii de către acesta. Plăţile se fac in LEI.</w:t>
      </w:r>
    </w:p>
    <w:p w:rsidR="00EE74CE" w:rsidRPr="00BC5E11" w:rsidRDefault="00EE74CE" w:rsidP="00EE74CE">
      <w:pPr>
        <w:pStyle w:val="DefaultText"/>
        <w:ind w:left="-426"/>
        <w:jc w:val="both"/>
        <w:rPr>
          <w:lang w:val="es-ES"/>
        </w:rPr>
      </w:pPr>
      <w:r w:rsidRPr="00BC5E11">
        <w:rPr>
          <w:lang w:val="es-ES"/>
        </w:rPr>
        <w:t>18.2</w:t>
      </w:r>
      <w:r w:rsidRPr="00BC5E11">
        <w:rPr>
          <w:b/>
          <w:lang w:val="es-ES"/>
        </w:rPr>
        <w:t xml:space="preserve"> </w:t>
      </w:r>
      <w:r w:rsidRPr="00BC5E11">
        <w:rPr>
          <w:lang w:val="es-ES"/>
        </w:rPr>
        <w:t>-</w:t>
      </w:r>
      <w:r w:rsidRPr="00BC5E11">
        <w:rPr>
          <w:b/>
          <w:lang w:val="es-ES"/>
        </w:rPr>
        <w:t xml:space="preserve"> </w:t>
      </w:r>
      <w:r w:rsidRPr="00BC5E11">
        <w:rPr>
          <w:lang w:val="es-ES"/>
        </w:rPr>
        <w:t>Dacă achizitorul nu on</w:t>
      </w:r>
      <w:r>
        <w:rPr>
          <w:lang w:val="es-ES"/>
        </w:rPr>
        <w:t>orează facturile în termen de 30</w:t>
      </w:r>
      <w:r w:rsidRPr="00BC5E11">
        <w:rPr>
          <w:lang w:val="es-ES"/>
        </w:rPr>
        <w:t xml:space="preserve"> zile de la expirarea perioadei convenite, atunci executantul are dreptul de a sista executarea lucrărilor sau de a diminua ritmul execuţiei şi de a beneficia de reactualizarea sumei de plată la nivelul corespunzător zilei de efectuare a plăţii. Imediat ce achizitorul îşi onorează restanţa, executantul va relua executarea lucrărilor în cel mai scurt timp posibil.</w:t>
      </w:r>
    </w:p>
    <w:p w:rsidR="00EE74CE" w:rsidRPr="00BC5E11" w:rsidRDefault="00EE74CE" w:rsidP="00EE74CE">
      <w:pPr>
        <w:pStyle w:val="DefaultText"/>
        <w:ind w:left="-426"/>
        <w:jc w:val="both"/>
        <w:rPr>
          <w:i/>
          <w:lang w:val="es-ES"/>
        </w:rPr>
      </w:pPr>
      <w:r w:rsidRPr="00BC5E11">
        <w:rPr>
          <w:lang w:val="es-ES"/>
        </w:rPr>
        <w:t>18.3 - Achizitorul nu acorda avans pentru inceperea lucrarilor.</w:t>
      </w:r>
    </w:p>
    <w:p w:rsidR="00EE74CE" w:rsidRPr="00BC5E11" w:rsidRDefault="00EE74CE" w:rsidP="00EE74CE">
      <w:pPr>
        <w:pStyle w:val="DefaultText2"/>
        <w:ind w:left="-426"/>
        <w:jc w:val="both"/>
        <w:rPr>
          <w:lang w:val="es-ES"/>
        </w:rPr>
      </w:pPr>
      <w:r w:rsidRPr="00BC5E11">
        <w:rPr>
          <w:lang w:val="es-ES"/>
        </w:rPr>
        <w:t xml:space="preserve">18.4 - (1) Plăţile parţiale trebuie să fie făcute, la cererea executantului (antreprenorului), la valoarea lucrărilor executate conform contractului in termen de maxim </w:t>
      </w:r>
      <w:r>
        <w:rPr>
          <w:b/>
          <w:lang w:val="es-ES"/>
        </w:rPr>
        <w:t xml:space="preserve">3 </w:t>
      </w:r>
      <w:r w:rsidRPr="00BC5E11">
        <w:rPr>
          <w:lang w:val="es-ES"/>
        </w:rPr>
        <w:t xml:space="preserve">zile de la </w:t>
      </w:r>
      <w:r>
        <w:rPr>
          <w:lang w:val="es-ES"/>
        </w:rPr>
        <w:t>decontarea de catre MDRAP a Facturilor solicitate la plata</w:t>
      </w:r>
      <w:r w:rsidRPr="00BC5E11">
        <w:rPr>
          <w:lang w:val="es-ES"/>
        </w:rPr>
        <w:t>. Lucrările executate trebuie să fie dovedite ca atare printr-o situaţie de lucrări provizori</w:t>
      </w:r>
      <w:r>
        <w:rPr>
          <w:lang w:val="es-ES"/>
        </w:rPr>
        <w:t>e</w:t>
      </w:r>
      <w:r w:rsidRPr="00BC5E11">
        <w:rPr>
          <w:lang w:val="es-ES"/>
        </w:rPr>
        <w:t>, întocmită astfel încât să asigure o rapidă şi sigură verificare a lor. Din situaţiile de lucrări provizorii achizitorul va putea face scăzăminte pentru servicii făcute executantului şi convenite cu acesta. Alte scăzăminte nu se pot face decât în cazurile în care ele sunt prevăzute în contract sau ca urmare a unor prevederi legale.</w:t>
      </w:r>
    </w:p>
    <w:p w:rsidR="00EE74CE" w:rsidRPr="00BC5E11" w:rsidRDefault="00EE74CE" w:rsidP="00EE74CE">
      <w:pPr>
        <w:pStyle w:val="DefaultText2"/>
        <w:ind w:left="-426"/>
        <w:jc w:val="both"/>
        <w:rPr>
          <w:lang w:val="es-ES"/>
        </w:rPr>
      </w:pPr>
      <w:r w:rsidRPr="00BC5E11">
        <w:rPr>
          <w:lang w:val="es-ES"/>
        </w:rPr>
        <w:t>18.5 -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rsidR="00EE74CE" w:rsidRDefault="00EE74CE" w:rsidP="00EE74CE">
      <w:pPr>
        <w:pStyle w:val="DefaultText2"/>
        <w:ind w:left="-426"/>
        <w:jc w:val="both"/>
        <w:rPr>
          <w:lang w:val="es-ES"/>
        </w:rPr>
      </w:pPr>
      <w:r w:rsidRPr="00BC5E11">
        <w:rPr>
          <w:lang w:val="es-ES"/>
        </w:rPr>
        <w:t>18.6 -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rsidR="00EE74CE" w:rsidRPr="00BC5E11" w:rsidRDefault="00EE74CE" w:rsidP="00EE74CE">
      <w:pPr>
        <w:pStyle w:val="DefaultText2"/>
        <w:ind w:left="-426"/>
        <w:jc w:val="both"/>
        <w:rPr>
          <w:sz w:val="28"/>
          <w:lang w:val="es-ES"/>
        </w:rPr>
      </w:pPr>
    </w:p>
    <w:p w:rsidR="00EE74CE" w:rsidRPr="00BC5E11" w:rsidRDefault="00EE74CE" w:rsidP="00EE74CE">
      <w:pPr>
        <w:pStyle w:val="DefaultText2"/>
        <w:ind w:left="-426"/>
        <w:jc w:val="both"/>
        <w:rPr>
          <w:b/>
          <w:i/>
          <w:lang w:val="es-ES"/>
        </w:rPr>
      </w:pPr>
      <w:r w:rsidRPr="00BC5E11">
        <w:rPr>
          <w:b/>
          <w:i/>
          <w:lang w:val="es-ES"/>
        </w:rPr>
        <w:lastRenderedPageBreak/>
        <w:t>19. Ajustarea  preţului contractului</w:t>
      </w:r>
    </w:p>
    <w:p w:rsidR="00EE74CE" w:rsidRDefault="00EE74CE" w:rsidP="00EE74CE">
      <w:pPr>
        <w:ind w:left="-426"/>
        <w:jc w:val="both"/>
        <w:rPr>
          <w:bCs/>
          <w:lang w:val="sv-SE"/>
        </w:rPr>
      </w:pPr>
      <w:r w:rsidRPr="00BC5E11">
        <w:rPr>
          <w:lang w:val="es-ES"/>
        </w:rPr>
        <w:t xml:space="preserve">19.1 </w:t>
      </w:r>
      <w:r>
        <w:rPr>
          <w:lang w:val="es-ES"/>
        </w:rPr>
        <w:t>–</w:t>
      </w:r>
      <w:r w:rsidRPr="00BC5E11">
        <w:rPr>
          <w:lang w:val="es-ES"/>
        </w:rPr>
        <w:t xml:space="preserve"> </w:t>
      </w:r>
      <w:r>
        <w:rPr>
          <w:bCs/>
          <w:lang w:val="sv-SE"/>
        </w:rPr>
        <w:t>Pretul contractului este ferm si fix pe intreaga perioada de derulare a acestuia</w:t>
      </w:r>
      <w:r w:rsidRPr="00C63CB9">
        <w:rPr>
          <w:bCs/>
          <w:lang w:val="sv-SE"/>
        </w:rPr>
        <w:t>.</w:t>
      </w:r>
    </w:p>
    <w:p w:rsidR="00EE74CE" w:rsidRDefault="00EE74CE" w:rsidP="00EE74CE">
      <w:pPr>
        <w:ind w:left="-426"/>
        <w:jc w:val="both"/>
        <w:rPr>
          <w:bCs/>
          <w:lang w:val="sv-SE"/>
        </w:rPr>
      </w:pPr>
    </w:p>
    <w:p w:rsidR="00EE74CE" w:rsidRDefault="00EE74CE" w:rsidP="00EE74CE">
      <w:pPr>
        <w:ind w:left="-426"/>
        <w:jc w:val="both"/>
        <w:rPr>
          <w:bCs/>
          <w:lang w:val="sv-SE"/>
        </w:rPr>
      </w:pPr>
    </w:p>
    <w:p w:rsidR="00EE74CE" w:rsidRPr="00BC5E11" w:rsidRDefault="00EE74CE" w:rsidP="00EE74CE">
      <w:pPr>
        <w:pStyle w:val="DefaultText2"/>
        <w:ind w:left="-426"/>
        <w:jc w:val="both"/>
        <w:rPr>
          <w:i/>
          <w:lang w:val="es-ES"/>
        </w:rPr>
      </w:pPr>
      <w:r w:rsidRPr="00BC5E11">
        <w:rPr>
          <w:b/>
          <w:i/>
          <w:lang w:val="es-ES"/>
        </w:rPr>
        <w:t>20. Asigurări</w:t>
      </w:r>
    </w:p>
    <w:p w:rsidR="00EE74CE" w:rsidRPr="00BC5E11" w:rsidRDefault="00EE74CE" w:rsidP="00EE74CE">
      <w:pPr>
        <w:pStyle w:val="DefaultText2"/>
        <w:ind w:left="-426"/>
        <w:jc w:val="both"/>
        <w:rPr>
          <w:lang w:val="es-ES"/>
        </w:rPr>
      </w:pPr>
      <w:r w:rsidRPr="00BC5E11">
        <w:rPr>
          <w:lang w:val="es-ES"/>
        </w:rPr>
        <w:t>20.1 - (1) Executantul are obligaţia de a încheia, înainte de începerea lucrărilor, o asigurare ce va cuprinde toate riscurile ce ar putea apare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rsidR="00EE74CE" w:rsidRPr="00BC5E11" w:rsidRDefault="00EE74CE" w:rsidP="00EE74CE">
      <w:pPr>
        <w:pStyle w:val="DefaultText2"/>
        <w:ind w:left="-426"/>
        <w:jc w:val="both"/>
        <w:rPr>
          <w:lang w:val="es-ES"/>
        </w:rPr>
      </w:pPr>
      <w:r w:rsidRPr="00BC5E11">
        <w:rPr>
          <w:lang w:val="es-ES"/>
        </w:rPr>
        <w:t>(2) Asigurarea se va încheia cu o agenţie de asigurare. Contravaloarea primelor de asigurare va fi suportată de către executant din capitolul “Cheltuieli indirecte”.</w:t>
      </w:r>
    </w:p>
    <w:p w:rsidR="00EE74CE" w:rsidRPr="00BC5E11" w:rsidRDefault="00EE74CE" w:rsidP="00EE74CE">
      <w:pPr>
        <w:pStyle w:val="DefaultText2"/>
        <w:ind w:left="-426"/>
        <w:jc w:val="both"/>
        <w:rPr>
          <w:lang w:val="es-ES"/>
        </w:rPr>
      </w:pPr>
      <w:r w:rsidRPr="00BC5E11">
        <w:rPr>
          <w:lang w:val="es-ES"/>
        </w:rPr>
        <w:t>(3) Executantul are obligaţia de a prezenta achizitorului</w:t>
      </w:r>
      <w:r>
        <w:rPr>
          <w:lang w:val="es-ES"/>
        </w:rPr>
        <w:t xml:space="preserve"> in termen de 3 zile de la semnarea contractului polita de asigurare</w:t>
      </w:r>
      <w:r w:rsidRPr="00BC5E11">
        <w:rPr>
          <w:lang w:val="es-ES"/>
        </w:rPr>
        <w:t>, ori de câte ori i se va cere, poliţa sau poliţele de asigurare şi recipisele pentru plata primel</w:t>
      </w:r>
      <w:r>
        <w:rPr>
          <w:lang w:val="es-ES"/>
        </w:rPr>
        <w:t>or curente (actualizate) executantul are obligatia de a le presenta beneficiarului lucrarii.</w:t>
      </w:r>
    </w:p>
    <w:p w:rsidR="00EE74CE" w:rsidRPr="00BC5E11" w:rsidRDefault="00EE74CE" w:rsidP="00EE74CE">
      <w:pPr>
        <w:pStyle w:val="DefaultText2"/>
        <w:ind w:left="-426"/>
        <w:jc w:val="both"/>
        <w:rPr>
          <w:lang w:val="pt-BR"/>
        </w:rPr>
      </w:pPr>
      <w:r w:rsidRPr="00BC5E11">
        <w:rPr>
          <w:lang w:val="pt-BR"/>
        </w:rPr>
        <w:t>(4) Executantul are obligaţia de a se asigura ca subantreprenorii au încheiat asigurari pentru toate persoanele angajate de ei. El va solicita subantreprenorilor să prezinte achizitorului, la cerere, poliţele de asigurare şi recipisele pentru plata primelor curente (actualizate).</w:t>
      </w:r>
    </w:p>
    <w:p w:rsidR="00EE74CE" w:rsidRDefault="00EE74CE" w:rsidP="00EE74CE">
      <w:pPr>
        <w:pStyle w:val="DefaultText2"/>
        <w:ind w:left="-426"/>
        <w:jc w:val="both"/>
        <w:rPr>
          <w:lang w:val="pt-BR"/>
        </w:rPr>
      </w:pPr>
      <w:r w:rsidRPr="00BC5E11">
        <w:rPr>
          <w:lang w:val="pt-BR"/>
        </w:rPr>
        <w:t>20.2 Achizitorul nu va fi responsabil pentru nici un fel de daune-interese, compensaţii plătibile prin lege, în privinţa sau ca urmare a unui accident sau prejudiciu adus unui muncitor sau altei persoane angajate de executant, cu excepţia unui accident sau prejudiciu rezultând din vina persoanei achizitorului, a agenţilor sau a angajaţilor acestora.</w:t>
      </w:r>
    </w:p>
    <w:p w:rsidR="00EE74CE" w:rsidRPr="00BC5E11" w:rsidRDefault="00EE74CE" w:rsidP="00EE74CE">
      <w:pPr>
        <w:pStyle w:val="DefaultText2"/>
        <w:ind w:left="-426"/>
        <w:jc w:val="both"/>
        <w:rPr>
          <w:lang w:val="pt-BR"/>
        </w:rPr>
      </w:pPr>
    </w:p>
    <w:p w:rsidR="00EE74CE" w:rsidRPr="00BC5E11" w:rsidRDefault="00EE74CE" w:rsidP="00EE74CE">
      <w:pPr>
        <w:pStyle w:val="DefaultText2"/>
        <w:ind w:left="-426"/>
        <w:jc w:val="both"/>
        <w:rPr>
          <w:b/>
          <w:i/>
          <w:lang w:val="pt-BR"/>
        </w:rPr>
      </w:pPr>
      <w:r w:rsidRPr="00BC5E11">
        <w:rPr>
          <w:b/>
          <w:i/>
          <w:lang w:val="pt-BR"/>
        </w:rPr>
        <w:t xml:space="preserve">21. Amendamente </w:t>
      </w:r>
    </w:p>
    <w:p w:rsidR="00EE74CE" w:rsidRPr="00BC5E11" w:rsidRDefault="00EE74CE" w:rsidP="00EE74CE">
      <w:pPr>
        <w:pStyle w:val="DefaultText2"/>
        <w:ind w:left="-426"/>
        <w:jc w:val="both"/>
        <w:rPr>
          <w:b/>
          <w:lang w:val="ro-RO"/>
        </w:rPr>
      </w:pPr>
      <w:r w:rsidRPr="00BC5E11">
        <w:rPr>
          <w:lang w:val="pt-BR"/>
        </w:rPr>
        <w:t>21.1 -</w:t>
      </w:r>
      <w:r w:rsidRPr="00BC5E11">
        <w:rPr>
          <w:b/>
          <w:lang w:val="pt-BR"/>
        </w:rPr>
        <w:t xml:space="preserve"> </w:t>
      </w:r>
      <w:r w:rsidRPr="00BC5E11">
        <w:rPr>
          <w:lang w:val="ro-RO"/>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 cu exceptia pretului contractului.</w:t>
      </w:r>
    </w:p>
    <w:p w:rsidR="00EE74CE" w:rsidRPr="00BC5E11" w:rsidRDefault="00EE74CE" w:rsidP="00EE74CE">
      <w:pPr>
        <w:pStyle w:val="DefaultText2"/>
        <w:ind w:left="-426"/>
        <w:jc w:val="both"/>
        <w:rPr>
          <w:lang w:val="ro-RO"/>
        </w:rPr>
      </w:pPr>
      <w:r w:rsidRPr="00BC5E11">
        <w:rPr>
          <w:lang w:val="ro-RO"/>
        </w:rPr>
        <w:t>(2) Executantul are obligaţia de a notifica prompt achizitorului despre toate erorile, omisiunile, viciile sau altele asemenea descoperite de el în proiect sau în caietul de sarcini pe durata îndeplinirii contractului.</w:t>
      </w:r>
    </w:p>
    <w:p w:rsidR="00EE74CE" w:rsidRDefault="00EE74CE" w:rsidP="00EE74CE">
      <w:pPr>
        <w:pStyle w:val="DefaultText2"/>
        <w:ind w:left="-426"/>
        <w:jc w:val="both"/>
        <w:rPr>
          <w:lang w:val="ro-RO"/>
        </w:rPr>
      </w:pPr>
      <w:r w:rsidRPr="00BC5E11">
        <w:rPr>
          <w:lang w:val="ro-RO"/>
        </w:rPr>
        <w:t>(3) Contractul se completeaza cu Conditiile comerciale mentionate in Caietul de sarcini si acceptate de constructor in cadrul ofertei tehnice si financiare ce se constituie Anexe la prezentul contract.</w:t>
      </w:r>
    </w:p>
    <w:p w:rsidR="00EE74CE" w:rsidRPr="00BC5E11" w:rsidRDefault="00EE74CE" w:rsidP="00EE74CE">
      <w:pPr>
        <w:pStyle w:val="DefaultText2"/>
        <w:ind w:left="-426"/>
        <w:jc w:val="both"/>
        <w:rPr>
          <w:lang w:val="ro-RO"/>
        </w:rPr>
      </w:pPr>
    </w:p>
    <w:p w:rsidR="00EE74CE" w:rsidRPr="00BC5E11" w:rsidRDefault="00EE74CE" w:rsidP="00EE74CE">
      <w:pPr>
        <w:pStyle w:val="DefaultText2"/>
        <w:ind w:left="-426"/>
        <w:jc w:val="both"/>
        <w:rPr>
          <w:b/>
          <w:i/>
          <w:lang w:val="ro-RO"/>
        </w:rPr>
      </w:pPr>
      <w:r w:rsidRPr="00BC5E11">
        <w:rPr>
          <w:b/>
          <w:i/>
          <w:lang w:val="ro-RO"/>
        </w:rPr>
        <w:t>22. Subcontractanţi</w:t>
      </w:r>
    </w:p>
    <w:p w:rsidR="00EE74CE" w:rsidRPr="00BC5E11" w:rsidRDefault="00EE74CE" w:rsidP="00EE74CE">
      <w:pPr>
        <w:pStyle w:val="DefaultText1"/>
        <w:ind w:left="-426"/>
        <w:jc w:val="both"/>
        <w:rPr>
          <w:lang w:val="ro-RO"/>
        </w:rPr>
      </w:pPr>
      <w:r w:rsidRPr="00BC5E11">
        <w:rPr>
          <w:lang w:val="ro-RO"/>
        </w:rPr>
        <w:t>22.1 - Executantul are obligaţia de a încheia contracte cu subcontractanţii desemnaţi, în aceleaşi condiţii în care el a semnat contractul cu achizitorul.</w:t>
      </w:r>
    </w:p>
    <w:p w:rsidR="00EE74CE" w:rsidRPr="00BC5E11" w:rsidRDefault="00EE74CE" w:rsidP="00EE74CE">
      <w:pPr>
        <w:pStyle w:val="DefaultText1"/>
        <w:ind w:left="-426"/>
        <w:jc w:val="both"/>
        <w:rPr>
          <w:lang w:val="ro-RO"/>
        </w:rPr>
      </w:pPr>
      <w:r w:rsidRPr="00BC5E11">
        <w:rPr>
          <w:lang w:val="ro-RO"/>
        </w:rPr>
        <w:t>22.2 - (1) Executantul are obligaţia de a prezenta la încheierea contractului, toate contractele încheiate cu subcontractanţii desemnaţi.</w:t>
      </w:r>
    </w:p>
    <w:p w:rsidR="00EE74CE" w:rsidRPr="00BC5E11" w:rsidRDefault="00EE74CE" w:rsidP="00EE74CE">
      <w:pPr>
        <w:pStyle w:val="DefaultText1"/>
        <w:ind w:left="-426"/>
        <w:jc w:val="both"/>
        <w:rPr>
          <w:lang w:val="ro-RO"/>
        </w:rPr>
      </w:pPr>
      <w:r w:rsidRPr="00BC5E11">
        <w:rPr>
          <w:lang w:val="ro-RO"/>
        </w:rPr>
        <w:t>(2) Lista subcontractanţilor, cu datele de recunoaştere ale acestora, cât şi contractele încheiate cu aceştia se constituie în anexe la contract.</w:t>
      </w:r>
    </w:p>
    <w:p w:rsidR="00EE74CE" w:rsidRPr="00BC5E11" w:rsidRDefault="00EE74CE" w:rsidP="00EE74CE">
      <w:pPr>
        <w:pStyle w:val="DefaultText1"/>
        <w:ind w:left="-426"/>
        <w:jc w:val="both"/>
        <w:rPr>
          <w:lang w:val="ro-RO"/>
        </w:rPr>
      </w:pPr>
      <w:r w:rsidRPr="00BC5E11">
        <w:rPr>
          <w:lang w:val="ro-RO"/>
        </w:rPr>
        <w:t>22.3 - (1) Executantul este pe deplin răspunzător faţă de achizitor de modul în care îndeplineşte contractul.</w:t>
      </w:r>
    </w:p>
    <w:p w:rsidR="00EE74CE" w:rsidRPr="00BC5E11" w:rsidRDefault="00EE74CE" w:rsidP="00EE74CE">
      <w:pPr>
        <w:pStyle w:val="DefaultText1"/>
        <w:ind w:left="-426"/>
        <w:jc w:val="both"/>
        <w:rPr>
          <w:lang w:val="ro-RO"/>
        </w:rPr>
      </w:pPr>
      <w:r w:rsidRPr="00BC5E11">
        <w:rPr>
          <w:lang w:val="ro-RO"/>
        </w:rPr>
        <w:t xml:space="preserve">(2) Subcontractantul este pe deplin răspunzător faţă de executant </w:t>
      </w:r>
      <w:r>
        <w:rPr>
          <w:lang w:val="ro-RO"/>
        </w:rPr>
        <w:t xml:space="preserve">si beneficiar </w:t>
      </w:r>
      <w:r w:rsidRPr="00BC5E11">
        <w:rPr>
          <w:lang w:val="ro-RO"/>
        </w:rPr>
        <w:t>de modul în care îşi îndeplineşte partea sa din contract.</w:t>
      </w:r>
    </w:p>
    <w:p w:rsidR="00EE74CE" w:rsidRPr="00BC5E11" w:rsidRDefault="00EE74CE" w:rsidP="00EE74CE">
      <w:pPr>
        <w:pStyle w:val="DefaultText1"/>
        <w:ind w:left="-426"/>
        <w:jc w:val="both"/>
        <w:rPr>
          <w:lang w:val="ro-RO"/>
        </w:rPr>
      </w:pPr>
      <w:r w:rsidRPr="00BC5E11">
        <w:rPr>
          <w:lang w:val="ro-RO"/>
        </w:rPr>
        <w:t>(3)</w:t>
      </w:r>
      <w:r w:rsidRPr="00BC5E11">
        <w:rPr>
          <w:b/>
          <w:lang w:val="ro-RO"/>
        </w:rPr>
        <w:t xml:space="preserve"> </w:t>
      </w:r>
      <w:r w:rsidRPr="00BC5E11">
        <w:rPr>
          <w:lang w:val="ro-RO"/>
        </w:rPr>
        <w:t>Executantul</w:t>
      </w:r>
      <w:r w:rsidRPr="00BC5E11">
        <w:rPr>
          <w:b/>
          <w:lang w:val="ro-RO"/>
        </w:rPr>
        <w:t xml:space="preserve"> </w:t>
      </w:r>
      <w:r w:rsidRPr="00BC5E11">
        <w:rPr>
          <w:lang w:val="ro-RO"/>
        </w:rPr>
        <w:t>are dreptul de a pretinde daune-interese subcontractanţilor dacă aceştia nu îşi îndeplinesc partea lor din contract.</w:t>
      </w:r>
    </w:p>
    <w:p w:rsidR="00EE74CE" w:rsidRDefault="00EE74CE" w:rsidP="00EE74CE">
      <w:pPr>
        <w:pStyle w:val="DefaultText1"/>
        <w:ind w:left="-426"/>
        <w:jc w:val="both"/>
        <w:rPr>
          <w:b/>
          <w:lang w:val="ro-RO"/>
        </w:rPr>
      </w:pPr>
      <w:r w:rsidRPr="00BC5E11">
        <w:rPr>
          <w:lang w:val="ro-RO"/>
        </w:rPr>
        <w:t>22.4 - Executantul poate schimba oricare subcontractant numai dacă acesta nu şi-a îndeplinit partea sa din contract.</w:t>
      </w:r>
      <w:r w:rsidRPr="00BC5E11">
        <w:rPr>
          <w:b/>
          <w:lang w:val="ro-RO"/>
        </w:rPr>
        <w:t xml:space="preserve"> </w:t>
      </w:r>
      <w:r w:rsidRPr="00BC5E11">
        <w:rPr>
          <w:lang w:val="ro-RO"/>
        </w:rPr>
        <w:t>Schimbarea subcontractantului nu va modifica preţul contractului şi va fi notificată achizitorului</w:t>
      </w:r>
      <w:r w:rsidRPr="00BC5E11">
        <w:rPr>
          <w:b/>
          <w:lang w:val="ro-RO"/>
        </w:rPr>
        <w:t>.</w:t>
      </w:r>
    </w:p>
    <w:p w:rsidR="00EE74CE" w:rsidRDefault="00EE74CE" w:rsidP="00EE74CE">
      <w:pPr>
        <w:pStyle w:val="DefaultText1"/>
        <w:ind w:left="-426"/>
        <w:jc w:val="both"/>
        <w:rPr>
          <w:lang w:val="ro-RO"/>
        </w:rPr>
      </w:pPr>
      <w:r w:rsidRPr="00001BC6">
        <w:rPr>
          <w:lang w:val="ro-RO"/>
        </w:rPr>
        <w:t xml:space="preserve">22.5. Beneficiarul va efectua direct </w:t>
      </w:r>
      <w:r>
        <w:rPr>
          <w:lang w:val="ro-RO"/>
        </w:rPr>
        <w:t xml:space="preserve">catre subcontractanti </w:t>
      </w:r>
      <w:r w:rsidRPr="00001BC6">
        <w:rPr>
          <w:lang w:val="ro-RO"/>
        </w:rPr>
        <w:t xml:space="preserve">plata serviciilor de verificare tehnica a proiectarii </w:t>
      </w:r>
      <w:r>
        <w:rPr>
          <w:lang w:val="ro-RO"/>
        </w:rPr>
        <w:t>conform prevederi Acorduri de subcontractare.</w:t>
      </w:r>
    </w:p>
    <w:p w:rsidR="00EE74CE" w:rsidRDefault="00EE74CE" w:rsidP="00EE74CE">
      <w:pPr>
        <w:pStyle w:val="DefaultText1"/>
        <w:ind w:left="-426"/>
        <w:jc w:val="both"/>
        <w:rPr>
          <w:lang w:val="ro-RO"/>
        </w:rPr>
      </w:pPr>
      <w:r>
        <w:rPr>
          <w:lang w:val="ro-RO"/>
        </w:rPr>
        <w:t>Pentru alte servicii/lucrari subcontractate beneficiarul poate plati direct subcontractantilor daca Acordurile de subcontractare prevad acest lucru.</w:t>
      </w:r>
    </w:p>
    <w:p w:rsidR="00EE74CE" w:rsidRPr="00001BC6" w:rsidRDefault="00EE74CE" w:rsidP="00EE74CE">
      <w:pPr>
        <w:pStyle w:val="DefaultText1"/>
        <w:ind w:left="-426"/>
        <w:jc w:val="both"/>
        <w:rPr>
          <w:b/>
          <w:i/>
          <w:lang w:val="ro-RO"/>
        </w:rPr>
      </w:pPr>
    </w:p>
    <w:p w:rsidR="00EE74CE" w:rsidRPr="00BC5E11" w:rsidRDefault="00EE74CE" w:rsidP="00EE74CE">
      <w:pPr>
        <w:pStyle w:val="DefaultText1"/>
        <w:ind w:left="-426"/>
        <w:jc w:val="both"/>
        <w:rPr>
          <w:b/>
          <w:lang w:val="ro-RO"/>
        </w:rPr>
      </w:pPr>
      <w:r w:rsidRPr="00BC5E11">
        <w:rPr>
          <w:b/>
          <w:i/>
          <w:lang w:val="ro-RO"/>
        </w:rPr>
        <w:t>23. Cesiunea</w:t>
      </w:r>
    </w:p>
    <w:p w:rsidR="00EE74CE" w:rsidRDefault="00EE74CE" w:rsidP="00EE74CE">
      <w:pPr>
        <w:ind w:left="-426"/>
      </w:pPr>
      <w:r>
        <w:t>23</w:t>
      </w:r>
      <w:r w:rsidRPr="00BC5E11">
        <w:t xml:space="preserve">.1 </w:t>
      </w:r>
      <w:r>
        <w:t>–</w:t>
      </w:r>
      <w:r w:rsidRPr="00BC5E11">
        <w:t xml:space="preserve"> </w:t>
      </w:r>
      <w:r w:rsidRPr="00097070">
        <w:t>Este permisă doar cesiunea creanţelor născute din ac</w:t>
      </w:r>
      <w:r>
        <w:t xml:space="preserve">est </w:t>
      </w:r>
      <w:r w:rsidRPr="00097070">
        <w:t>contract, obligaţiile născute rămânând în sarcina părţilor contractante, astfel cum au fost stipulate şi asumate.</w:t>
      </w:r>
    </w:p>
    <w:p w:rsidR="00EE74CE" w:rsidRDefault="00EE74CE" w:rsidP="00EE74CE">
      <w:pPr>
        <w:ind w:left="-426"/>
      </w:pPr>
    </w:p>
    <w:p w:rsidR="00EE74CE" w:rsidRPr="00BC5E11" w:rsidRDefault="00EE74CE" w:rsidP="00EE74CE">
      <w:pPr>
        <w:pStyle w:val="DefaultText2"/>
        <w:ind w:left="-426"/>
        <w:jc w:val="both"/>
        <w:rPr>
          <w:b/>
          <w:i/>
          <w:lang w:val="ro-RO"/>
        </w:rPr>
      </w:pPr>
      <w:r w:rsidRPr="00BC5E11">
        <w:rPr>
          <w:b/>
          <w:i/>
          <w:lang w:val="ro-RO"/>
        </w:rPr>
        <w:t>24. Forţa majoră</w:t>
      </w:r>
    </w:p>
    <w:p w:rsidR="00EE74CE" w:rsidRPr="00BC5E11" w:rsidRDefault="00EE74CE" w:rsidP="00EE74CE">
      <w:pPr>
        <w:pStyle w:val="DefaultText"/>
        <w:ind w:left="-426"/>
        <w:jc w:val="both"/>
      </w:pPr>
      <w:r w:rsidRPr="00BC5E11">
        <w:t>24.1 - Forţa majora este constatată de o autoritate competentă.</w:t>
      </w:r>
    </w:p>
    <w:p w:rsidR="00EE74CE" w:rsidRPr="00BC5E11" w:rsidRDefault="00EE74CE" w:rsidP="00EE74CE">
      <w:pPr>
        <w:pStyle w:val="DefaultText"/>
        <w:ind w:left="-426"/>
        <w:jc w:val="both"/>
      </w:pPr>
      <w:r w:rsidRPr="00BC5E11">
        <w:lastRenderedPageBreak/>
        <w:t>24.2 - Forţa majoră exonerează părţile contractante de îndeplinirea obligaţiilor asumate prin prezentul contract, pe toată perioada în care aceasta acţionează.</w:t>
      </w:r>
    </w:p>
    <w:p w:rsidR="00EE74CE" w:rsidRPr="00BC5E11" w:rsidRDefault="00EE74CE" w:rsidP="00EE74CE">
      <w:pPr>
        <w:pStyle w:val="DefaultText"/>
        <w:ind w:left="-426"/>
        <w:jc w:val="both"/>
        <w:rPr>
          <w:b/>
        </w:rPr>
      </w:pPr>
      <w:r w:rsidRPr="00BC5E11">
        <w:t>24.3 - îndeplinirea contractului va fi suspendată în perioada de acţiune a forţei majore, dar fară a prejudicia drepturile ce li se cuveneau părţilor până la apariţia acesteia.</w:t>
      </w:r>
    </w:p>
    <w:p w:rsidR="00EE74CE" w:rsidRPr="00BC5E11" w:rsidRDefault="00EE74CE" w:rsidP="00EE74CE">
      <w:pPr>
        <w:pStyle w:val="DefaultText"/>
        <w:ind w:left="-426"/>
        <w:jc w:val="both"/>
      </w:pPr>
      <w:r w:rsidRPr="00BC5E11">
        <w:t>24.4 - Partea contractantă care invoca forţa majoră are obligaţia de a notifica celeilalte părti, imediat şi în mod complet, producerea acesteia şi să ia orice măsuri care îi stau la dispoziţie în vederea limitării consecinţelor.</w:t>
      </w:r>
    </w:p>
    <w:p w:rsidR="00EE74CE" w:rsidRDefault="00EE74CE" w:rsidP="00EE74CE">
      <w:pPr>
        <w:pStyle w:val="DefaultText"/>
        <w:ind w:left="-426"/>
        <w:jc w:val="both"/>
      </w:pPr>
      <w:r w:rsidRPr="00BC5E11">
        <w:t>24.5</w:t>
      </w:r>
      <w:r w:rsidRPr="00BC5E11">
        <w:rPr>
          <w:b/>
        </w:rPr>
        <w:t xml:space="preserve"> </w:t>
      </w:r>
      <w:r w:rsidRPr="00BC5E11">
        <w:t>- Dacă forţa majoră acţionează sau se estimează că va acţiona o perioada mai mare de 6 luni, fiecare parte va avea dreptul să notifice celeilalt</w:t>
      </w:r>
      <w:r w:rsidRPr="00BC5E11">
        <w:rPr>
          <w:b/>
        </w:rPr>
        <w:t xml:space="preserve">e </w:t>
      </w:r>
      <w:r w:rsidRPr="00BC5E11">
        <w:t>părţi încetarea de plin drept a prezentului contract, fără ca vreuna din părţi să poată pretinde celeilalte daune-interese.</w:t>
      </w:r>
    </w:p>
    <w:p w:rsidR="00EE74CE" w:rsidRDefault="00EE74CE" w:rsidP="00EE74CE">
      <w:pPr>
        <w:pStyle w:val="DefaultText"/>
        <w:ind w:left="-426"/>
        <w:jc w:val="both"/>
      </w:pPr>
    </w:p>
    <w:p w:rsidR="00EE74CE" w:rsidRPr="00BC5E11" w:rsidRDefault="00EE74CE" w:rsidP="00EE74CE">
      <w:pPr>
        <w:pStyle w:val="DefaultText2"/>
        <w:ind w:left="-426"/>
        <w:jc w:val="both"/>
        <w:rPr>
          <w:b/>
          <w:i/>
          <w:lang w:val="ro-RO"/>
        </w:rPr>
      </w:pPr>
      <w:r w:rsidRPr="00BC5E11">
        <w:rPr>
          <w:b/>
          <w:i/>
          <w:lang w:val="ro-RO"/>
        </w:rPr>
        <w:t>25. Soluţionarea litigiilor</w:t>
      </w:r>
    </w:p>
    <w:p w:rsidR="00EE74CE" w:rsidRPr="00BC5E11" w:rsidRDefault="00EE74CE" w:rsidP="00EE74CE">
      <w:pPr>
        <w:pStyle w:val="DefaultText2"/>
        <w:ind w:left="-426"/>
        <w:jc w:val="both"/>
        <w:rPr>
          <w:lang w:val="ro-RO"/>
        </w:rPr>
      </w:pPr>
      <w:r w:rsidRPr="00BC5E11">
        <w:rPr>
          <w:lang w:val="ro-RO"/>
        </w:rPr>
        <w:t>25.1 - Achizitorul şi executantul vor face toate eforturile pentru a rezolva pe cale amiabilă, prin tratative directe, orice neînţelegere sau dispută care se poate ivi între ei în cadrul sau în legătură cu îndeplinirea contractului.</w:t>
      </w:r>
    </w:p>
    <w:p w:rsidR="00EE74CE" w:rsidRDefault="00EE74CE" w:rsidP="00EE74CE">
      <w:pPr>
        <w:pStyle w:val="DefaultText2"/>
        <w:ind w:left="-426"/>
        <w:jc w:val="both"/>
        <w:rPr>
          <w:lang w:val="ro-RO"/>
        </w:rPr>
      </w:pPr>
      <w:r w:rsidRPr="00BC5E11">
        <w:rPr>
          <w:lang w:val="ro-RO"/>
        </w:rPr>
        <w:t>25.2 - Dacă, după 15 zile de la începerea acestor tratative neoficiale, achizitorul şi executantul nu reuşesc să rezolve în mod amiabil o divergenţă contractuală, fiecare poate solicit</w:t>
      </w:r>
      <w:r>
        <w:rPr>
          <w:lang w:val="ro-RO"/>
        </w:rPr>
        <w:t xml:space="preserve">a ca disputa să se soluţioneze </w:t>
      </w:r>
      <w:r w:rsidRPr="00BC5E11">
        <w:rPr>
          <w:lang w:val="ro-RO"/>
        </w:rPr>
        <w:t xml:space="preserve">de către instanţele judecatoreşti </w:t>
      </w:r>
      <w:r>
        <w:rPr>
          <w:lang w:val="ro-RO"/>
        </w:rPr>
        <w:t>in a caror raza de competenta este situata autoritatea contractanta.</w:t>
      </w:r>
      <w:r w:rsidRPr="00BC5E11">
        <w:rPr>
          <w:lang w:val="ro-RO"/>
        </w:rPr>
        <w:t xml:space="preserve"> </w:t>
      </w:r>
    </w:p>
    <w:p w:rsidR="00EE74CE" w:rsidRDefault="00EE74CE" w:rsidP="00EE74CE">
      <w:pPr>
        <w:pStyle w:val="DefaultText2"/>
        <w:ind w:left="-426"/>
        <w:jc w:val="both"/>
        <w:rPr>
          <w:lang w:val="ro-RO"/>
        </w:rPr>
      </w:pPr>
    </w:p>
    <w:p w:rsidR="00EE74CE" w:rsidRPr="00BC5E11" w:rsidRDefault="00EE74CE" w:rsidP="00EE74CE">
      <w:pPr>
        <w:pStyle w:val="DefaultText2"/>
        <w:ind w:left="-426"/>
        <w:jc w:val="both"/>
        <w:rPr>
          <w:i/>
          <w:lang w:val="pt-BR"/>
        </w:rPr>
      </w:pPr>
      <w:r w:rsidRPr="00BC5E11">
        <w:rPr>
          <w:b/>
          <w:i/>
          <w:lang w:val="pt-BR"/>
        </w:rPr>
        <w:t>26. Limba care guvernează contractul</w:t>
      </w:r>
    </w:p>
    <w:p w:rsidR="00EE74CE" w:rsidRDefault="00EE74CE" w:rsidP="00EE74CE">
      <w:pPr>
        <w:pStyle w:val="DefaultText2"/>
        <w:ind w:left="-426"/>
        <w:jc w:val="both"/>
        <w:rPr>
          <w:lang w:val="pt-BR"/>
        </w:rPr>
      </w:pPr>
      <w:r w:rsidRPr="00BC5E11">
        <w:rPr>
          <w:lang w:val="pt-BR"/>
        </w:rPr>
        <w:t>26.1 - Limba care guvernează contractul este limba română.</w:t>
      </w:r>
    </w:p>
    <w:p w:rsidR="00EE74CE" w:rsidRDefault="00EE74CE" w:rsidP="00EE74CE">
      <w:pPr>
        <w:pStyle w:val="DefaultText2"/>
        <w:ind w:left="-426"/>
        <w:jc w:val="both"/>
        <w:rPr>
          <w:lang w:val="pt-BR"/>
        </w:rPr>
      </w:pPr>
    </w:p>
    <w:p w:rsidR="00EE74CE" w:rsidRPr="00BC5E11" w:rsidRDefault="00EE74CE" w:rsidP="00EE74CE">
      <w:pPr>
        <w:pStyle w:val="DefaultText2"/>
        <w:ind w:left="-426"/>
        <w:rPr>
          <w:b/>
          <w:i/>
          <w:lang w:val="it-IT"/>
        </w:rPr>
      </w:pPr>
      <w:r w:rsidRPr="00BC5E11">
        <w:rPr>
          <w:b/>
          <w:i/>
          <w:lang w:val="it-IT"/>
        </w:rPr>
        <w:t>27. Comunicari</w:t>
      </w:r>
    </w:p>
    <w:p w:rsidR="00EE74CE" w:rsidRPr="00BC5E11" w:rsidRDefault="00EE74CE" w:rsidP="00EE74CE">
      <w:pPr>
        <w:pStyle w:val="DefaultText2"/>
        <w:ind w:left="-426"/>
        <w:jc w:val="both"/>
        <w:rPr>
          <w:lang w:val="it-IT"/>
        </w:rPr>
      </w:pPr>
      <w:r w:rsidRPr="00BC5E11">
        <w:rPr>
          <w:lang w:val="it-IT"/>
        </w:rPr>
        <w:t>27.1 - (1) Orice comunicare între părţi, referitoare la îndeplinirea prezentului contract, trebuie să fie transmisă în scris.</w:t>
      </w:r>
    </w:p>
    <w:p w:rsidR="00EE74CE" w:rsidRPr="00BC5E11" w:rsidRDefault="00EE74CE" w:rsidP="00EE74CE">
      <w:pPr>
        <w:pStyle w:val="DefaultText2"/>
        <w:ind w:left="-426"/>
        <w:jc w:val="both"/>
        <w:rPr>
          <w:lang w:val="it-IT"/>
        </w:rPr>
      </w:pPr>
      <w:r w:rsidRPr="00BC5E11">
        <w:rPr>
          <w:lang w:val="it-IT"/>
        </w:rPr>
        <w:t>(2) Orice document scris trebuie înregistrat atât în momentul transmiterii cât şi în momentul primirii.</w:t>
      </w:r>
    </w:p>
    <w:p w:rsidR="00EE74CE" w:rsidRDefault="00EE74CE" w:rsidP="00EE74CE">
      <w:pPr>
        <w:pStyle w:val="DefaultText2"/>
        <w:ind w:left="-426"/>
        <w:jc w:val="both"/>
        <w:rPr>
          <w:lang w:val="it-IT"/>
        </w:rPr>
      </w:pPr>
      <w:r w:rsidRPr="00BC5E11">
        <w:rPr>
          <w:lang w:val="it-IT"/>
        </w:rPr>
        <w:t>27.2 - Comunicările între părţi se pot face şi prin telefon, telegramă, telex, fax sau e-mail cu condiţia confirmării în scris a primirii comunicării.</w:t>
      </w:r>
    </w:p>
    <w:p w:rsidR="00EE74CE" w:rsidRDefault="00EE74CE" w:rsidP="00EE74CE">
      <w:pPr>
        <w:pStyle w:val="DefaultText2"/>
        <w:ind w:left="-426"/>
        <w:jc w:val="both"/>
        <w:rPr>
          <w:lang w:val="it-IT"/>
        </w:rPr>
      </w:pPr>
    </w:p>
    <w:p w:rsidR="00EE74CE" w:rsidRPr="00BC5E11" w:rsidRDefault="00EE74CE" w:rsidP="00EE74CE">
      <w:pPr>
        <w:pStyle w:val="DefaultText2"/>
        <w:ind w:left="-426"/>
        <w:rPr>
          <w:i/>
          <w:lang w:val="it-IT"/>
        </w:rPr>
      </w:pPr>
      <w:r w:rsidRPr="00BC5E11">
        <w:rPr>
          <w:b/>
          <w:i/>
          <w:lang w:val="it-IT"/>
        </w:rPr>
        <w:t>28. Legea aplicabilă contractului</w:t>
      </w:r>
    </w:p>
    <w:p w:rsidR="00EE74CE" w:rsidRPr="00BC5E11" w:rsidRDefault="00EE74CE" w:rsidP="00EE74CE">
      <w:pPr>
        <w:pStyle w:val="DefaultText2"/>
        <w:ind w:left="-426"/>
        <w:jc w:val="both"/>
        <w:rPr>
          <w:lang w:val="it-IT"/>
        </w:rPr>
      </w:pPr>
      <w:r w:rsidRPr="00BC5E11">
        <w:rPr>
          <w:lang w:val="it-IT"/>
        </w:rPr>
        <w:t>28.1 - Contractul va fi interpretat conform legilor din România.</w:t>
      </w:r>
    </w:p>
    <w:p w:rsidR="00EE74CE" w:rsidRDefault="00EE74CE" w:rsidP="00EE74CE">
      <w:pPr>
        <w:pStyle w:val="DefaultText"/>
        <w:ind w:left="-426"/>
        <w:jc w:val="both"/>
        <w:rPr>
          <w:szCs w:val="24"/>
          <w:lang w:val="it-IT"/>
        </w:rPr>
      </w:pPr>
    </w:p>
    <w:p w:rsidR="00EE74CE" w:rsidRPr="00BC5E11" w:rsidRDefault="00EE74CE" w:rsidP="00EE74CE">
      <w:pPr>
        <w:pStyle w:val="DefaultText"/>
        <w:ind w:left="-426"/>
        <w:jc w:val="both"/>
        <w:rPr>
          <w:i/>
          <w:szCs w:val="24"/>
          <w:lang w:val="pt-BR"/>
        </w:rPr>
      </w:pPr>
      <w:r w:rsidRPr="00BC5E11">
        <w:rPr>
          <w:szCs w:val="24"/>
          <w:lang w:val="it-IT"/>
        </w:rPr>
        <w:t xml:space="preserve">Părţile au înţeles să încheie azi </w:t>
      </w:r>
      <w:r>
        <w:rPr>
          <w:szCs w:val="24"/>
          <w:lang w:val="it-IT"/>
        </w:rPr>
        <w:t>..............</w:t>
      </w:r>
      <w:r w:rsidRPr="00BC5E11">
        <w:rPr>
          <w:szCs w:val="24"/>
          <w:lang w:val="it-IT"/>
        </w:rPr>
        <w:t xml:space="preserve"> prezentul contract în două exemplare, câte unul pentru fiecare parte.    </w:t>
      </w:r>
    </w:p>
    <w:p w:rsidR="00EE74CE" w:rsidRPr="00BC5E11" w:rsidRDefault="00EE74CE" w:rsidP="00EE74CE">
      <w:pPr>
        <w:pStyle w:val="DefaultText2"/>
        <w:ind w:left="-426"/>
        <w:jc w:val="both"/>
        <w:rPr>
          <w:lang w:val="pt-BR"/>
        </w:rPr>
      </w:pPr>
    </w:p>
    <w:p w:rsidR="00EE74CE" w:rsidRPr="00BC5E11" w:rsidRDefault="00EE74CE" w:rsidP="00EE74CE">
      <w:pPr>
        <w:pStyle w:val="DefaultText2"/>
        <w:ind w:left="-426"/>
        <w:jc w:val="both"/>
        <w:rPr>
          <w:lang w:val="pt-BR"/>
        </w:rPr>
      </w:pPr>
    </w:p>
    <w:p w:rsidR="00EE74CE" w:rsidRPr="00BC5E11" w:rsidRDefault="00EE74CE" w:rsidP="00EE74CE">
      <w:pPr>
        <w:pStyle w:val="DefaultText2"/>
        <w:ind w:left="-426"/>
        <w:jc w:val="both"/>
        <w:rPr>
          <w:lang w:val="pt-BR"/>
        </w:rPr>
      </w:pPr>
      <w:r>
        <w:rPr>
          <w:lang w:val="pt-BR"/>
        </w:rPr>
        <w:t xml:space="preserve">         Achizitor</w:t>
      </w:r>
      <w:r>
        <w:rPr>
          <w:lang w:val="pt-BR"/>
        </w:rPr>
        <w:tab/>
      </w:r>
      <w:r>
        <w:rPr>
          <w:lang w:val="pt-BR"/>
        </w:rPr>
        <w:tab/>
      </w:r>
      <w:r>
        <w:rPr>
          <w:lang w:val="pt-BR"/>
        </w:rPr>
        <w:tab/>
      </w:r>
      <w:r>
        <w:rPr>
          <w:lang w:val="pt-BR"/>
        </w:rPr>
        <w:tab/>
      </w:r>
      <w:r>
        <w:rPr>
          <w:lang w:val="pt-BR"/>
        </w:rPr>
        <w:tab/>
      </w:r>
      <w:r>
        <w:rPr>
          <w:lang w:val="pt-BR"/>
        </w:rPr>
        <w:tab/>
      </w:r>
      <w:r>
        <w:rPr>
          <w:lang w:val="pt-BR"/>
        </w:rPr>
        <w:tab/>
      </w:r>
      <w:r w:rsidRPr="00BC5E11">
        <w:rPr>
          <w:lang w:val="pt-BR"/>
        </w:rPr>
        <w:t xml:space="preserve"> </w:t>
      </w:r>
      <w:r>
        <w:rPr>
          <w:lang w:val="pt-BR"/>
        </w:rPr>
        <w:tab/>
      </w:r>
      <w:r>
        <w:rPr>
          <w:lang w:val="pt-BR"/>
        </w:rPr>
        <w:tab/>
      </w:r>
      <w:r w:rsidRPr="00BC5E11">
        <w:rPr>
          <w:lang w:val="pt-BR"/>
        </w:rPr>
        <w:t>Contractant</w:t>
      </w:r>
    </w:p>
    <w:p w:rsidR="00EE74CE" w:rsidRPr="00BC5E11" w:rsidRDefault="00EE74CE" w:rsidP="00EE74CE">
      <w:pPr>
        <w:pStyle w:val="DefaultText"/>
        <w:ind w:left="-426"/>
        <w:jc w:val="both"/>
        <w:rPr>
          <w:lang w:val="pt-BR"/>
        </w:rPr>
      </w:pPr>
      <w:r>
        <w:rPr>
          <w:lang w:val="pt-BR"/>
        </w:rPr>
        <w:t xml:space="preserve">      </w:t>
      </w:r>
    </w:p>
    <w:p w:rsidR="00EE74CE" w:rsidRDefault="00EE74CE" w:rsidP="00EE74CE">
      <w:pPr>
        <w:ind w:left="-426"/>
      </w:pPr>
      <w:r>
        <w:t xml:space="preserve">   Comuna Stulpicani</w:t>
      </w:r>
      <w:r>
        <w:tab/>
      </w:r>
      <w:r>
        <w:tab/>
      </w:r>
      <w:r>
        <w:tab/>
      </w:r>
      <w:r>
        <w:tab/>
      </w:r>
      <w:r>
        <w:tab/>
      </w:r>
      <w:r>
        <w:tab/>
        <w:t xml:space="preserve">  SC …………………………….SRL / SA</w:t>
      </w:r>
    </w:p>
    <w:p w:rsidR="00EE74CE" w:rsidRDefault="00EE74CE" w:rsidP="00EE74CE">
      <w:pPr>
        <w:ind w:left="-426"/>
      </w:pPr>
      <w:r>
        <w:t>Primar - Zamcu Vasile</w:t>
      </w:r>
      <w:r>
        <w:tab/>
      </w:r>
      <w:r>
        <w:tab/>
      </w:r>
      <w:r>
        <w:tab/>
      </w:r>
      <w:r>
        <w:tab/>
      </w:r>
      <w:r>
        <w:tab/>
      </w:r>
      <w:r>
        <w:tab/>
      </w:r>
      <w:r>
        <w:tab/>
        <w:t>Administrator - ……………….</w:t>
      </w:r>
    </w:p>
    <w:p w:rsidR="00EE74CE" w:rsidRDefault="00EE74CE" w:rsidP="00EE74CE">
      <w:pPr>
        <w:ind w:left="-426"/>
      </w:pPr>
    </w:p>
    <w:p w:rsidR="00EE74CE" w:rsidRDefault="00EE74CE" w:rsidP="00EE74CE">
      <w:pPr>
        <w:ind w:left="-426"/>
      </w:pPr>
    </w:p>
    <w:p w:rsidR="00EE74CE" w:rsidRDefault="00EE74CE" w:rsidP="00EE74CE">
      <w:pPr>
        <w:ind w:left="-426"/>
      </w:pPr>
    </w:p>
    <w:p w:rsidR="00EE74CE" w:rsidRDefault="00EE74CE" w:rsidP="00EE74CE">
      <w:pPr>
        <w:ind w:left="-426"/>
      </w:pPr>
      <w:r>
        <w:t>Contabil / Viza CFP - Racila Lenuta</w:t>
      </w:r>
    </w:p>
    <w:p w:rsidR="00EE74CE" w:rsidRDefault="00EE74CE" w:rsidP="00EE74CE">
      <w:pPr>
        <w:ind w:left="-426"/>
      </w:pPr>
    </w:p>
    <w:p w:rsidR="00EE74CE" w:rsidRDefault="00EE74CE" w:rsidP="00EE74CE">
      <w:pPr>
        <w:ind w:left="-426"/>
      </w:pPr>
    </w:p>
    <w:p w:rsidR="00EE74CE" w:rsidRDefault="00EE74CE" w:rsidP="00EE74CE">
      <w:pPr>
        <w:ind w:left="-426"/>
      </w:pPr>
    </w:p>
    <w:p w:rsidR="00EE74CE" w:rsidRDefault="00EE74CE" w:rsidP="00EE74CE">
      <w:pPr>
        <w:ind w:left="-426"/>
      </w:pPr>
      <w:r>
        <w:t>Jurist - Coca Cornel Ilie</w:t>
      </w:r>
    </w:p>
    <w:p w:rsidR="00EE74CE" w:rsidRDefault="00EE74CE" w:rsidP="00EE74CE">
      <w:pPr>
        <w:ind w:left="-426"/>
      </w:pPr>
    </w:p>
    <w:p w:rsidR="00EE74CE" w:rsidRDefault="00EE74CE" w:rsidP="00EE74CE">
      <w:pPr>
        <w:ind w:left="-426"/>
      </w:pPr>
    </w:p>
    <w:p w:rsidR="00EE74CE" w:rsidRDefault="00EE74CE" w:rsidP="00EE74CE">
      <w:pPr>
        <w:ind w:left="-426"/>
      </w:pPr>
    </w:p>
    <w:p w:rsidR="00EE74CE" w:rsidRDefault="00EE74CE" w:rsidP="00EE74CE">
      <w:pPr>
        <w:ind w:left="-426"/>
      </w:pPr>
      <w:r>
        <w:t xml:space="preserve">Responsabil contract/achizitie </w:t>
      </w:r>
    </w:p>
    <w:p w:rsidR="00EE74CE" w:rsidRDefault="00EE74CE" w:rsidP="00EE74CE">
      <w:pPr>
        <w:ind w:left="-426"/>
      </w:pPr>
      <w:r>
        <w:t>Flocea Luminita Ionela</w:t>
      </w:r>
    </w:p>
    <w:p w:rsidR="00527AA8" w:rsidRDefault="00527AA8" w:rsidP="00EE74CE">
      <w:pPr>
        <w:ind w:left="-426"/>
      </w:pPr>
    </w:p>
    <w:p w:rsidR="00527AA8" w:rsidRDefault="00527AA8" w:rsidP="00EE74CE">
      <w:pPr>
        <w:ind w:left="-426"/>
      </w:pPr>
    </w:p>
    <w:p w:rsidR="00527AA8" w:rsidRDefault="00527AA8" w:rsidP="00EE74CE">
      <w:pPr>
        <w:ind w:left="-426"/>
      </w:pPr>
    </w:p>
    <w:p w:rsidR="00EE74CE" w:rsidRDefault="00EE74CE" w:rsidP="00EE74CE">
      <w:pPr>
        <w:ind w:left="-426"/>
      </w:pPr>
    </w:p>
    <w:p w:rsidR="00410C1D" w:rsidRPr="00AE65DF" w:rsidRDefault="00410C1D" w:rsidP="00410C1D">
      <w:pPr>
        <w:pStyle w:val="TOC1"/>
      </w:pPr>
      <w:r w:rsidRPr="00AE65DF">
        <w:lastRenderedPageBreak/>
        <w:t xml:space="preserve">                                                                                                                      Formular nr. 1</w:t>
      </w:r>
    </w:p>
    <w:p w:rsidR="00410C1D" w:rsidRPr="00AE65DF" w:rsidRDefault="00410C1D" w:rsidP="00410C1D">
      <w:pPr>
        <w:spacing w:before="60" w:after="60"/>
        <w:jc w:val="both"/>
        <w:rPr>
          <w:rFonts w:ascii="Arial" w:hAnsi="Arial" w:cs="Arial"/>
          <w:i/>
          <w:sz w:val="22"/>
          <w:szCs w:val="22"/>
        </w:rPr>
      </w:pPr>
      <w:r w:rsidRPr="00AE65DF">
        <w:rPr>
          <w:rFonts w:ascii="Arial" w:hAnsi="Arial" w:cs="Arial"/>
          <w:i/>
          <w:sz w:val="22"/>
          <w:szCs w:val="22"/>
        </w:rPr>
        <w:t>Operator  economic</w:t>
      </w:r>
    </w:p>
    <w:p w:rsidR="00410C1D" w:rsidRPr="00AE65DF" w:rsidRDefault="00410C1D" w:rsidP="00410C1D">
      <w:pPr>
        <w:spacing w:before="60" w:after="60"/>
        <w:jc w:val="both"/>
        <w:rPr>
          <w:rFonts w:ascii="Arial" w:hAnsi="Arial" w:cs="Arial"/>
          <w:i/>
          <w:sz w:val="22"/>
          <w:szCs w:val="22"/>
        </w:rPr>
      </w:pPr>
      <w:r w:rsidRPr="00AE65DF">
        <w:rPr>
          <w:rFonts w:ascii="Arial" w:hAnsi="Arial" w:cs="Arial"/>
          <w:i/>
          <w:sz w:val="22"/>
          <w:szCs w:val="22"/>
        </w:rPr>
        <w:t>...............................</w:t>
      </w:r>
    </w:p>
    <w:p w:rsidR="00410C1D" w:rsidRPr="00AE65DF" w:rsidRDefault="00410C1D" w:rsidP="00410C1D">
      <w:pPr>
        <w:spacing w:before="60" w:after="60"/>
        <w:jc w:val="both"/>
        <w:rPr>
          <w:rFonts w:ascii="Arial" w:hAnsi="Arial" w:cs="Arial"/>
          <w:i/>
          <w:sz w:val="22"/>
          <w:szCs w:val="22"/>
        </w:rPr>
      </w:pPr>
      <w:r w:rsidRPr="00AE65DF">
        <w:rPr>
          <w:rFonts w:ascii="Arial" w:hAnsi="Arial" w:cs="Arial"/>
          <w:i/>
          <w:sz w:val="22"/>
          <w:szCs w:val="22"/>
        </w:rPr>
        <w:t>(denumirea/numele)</w:t>
      </w:r>
    </w:p>
    <w:p w:rsidR="00410C1D" w:rsidRPr="00AE65DF" w:rsidRDefault="00410C1D" w:rsidP="00410C1D">
      <w:pPr>
        <w:pStyle w:val="Heading1"/>
        <w:spacing w:before="60" w:after="60"/>
        <w:rPr>
          <w:noProof/>
          <w:sz w:val="22"/>
          <w:szCs w:val="22"/>
        </w:rPr>
      </w:pPr>
    </w:p>
    <w:p w:rsidR="00410C1D" w:rsidRPr="00AE65DF" w:rsidRDefault="00EE74CE" w:rsidP="00410C1D">
      <w:pPr>
        <w:pStyle w:val="Heading1"/>
        <w:spacing w:before="60" w:after="60"/>
        <w:rPr>
          <w:noProof/>
          <w:sz w:val="22"/>
          <w:szCs w:val="22"/>
        </w:rPr>
      </w:pPr>
      <w:bookmarkStart w:id="1" w:name="__RefHeading__63_424471158"/>
      <w:bookmarkEnd w:id="1"/>
      <w:r>
        <w:rPr>
          <w:noProof/>
          <w:sz w:val="22"/>
          <w:szCs w:val="22"/>
        </w:rPr>
        <w:t>Adresa inaintare oferta scrisa</w:t>
      </w:r>
    </w:p>
    <w:p w:rsidR="00410C1D" w:rsidRPr="00AE65DF" w:rsidRDefault="00410C1D" w:rsidP="00410C1D">
      <w:pPr>
        <w:pStyle w:val="BodyText"/>
        <w:spacing w:before="60" w:after="60"/>
        <w:rPr>
          <w:rFonts w:cs="Arial"/>
          <w:noProof/>
          <w:szCs w:val="22"/>
          <w:lang w:val="ro-RO"/>
        </w:rPr>
      </w:pPr>
    </w:p>
    <w:p w:rsidR="00410C1D" w:rsidRPr="00AE65DF" w:rsidRDefault="00410C1D" w:rsidP="00410C1D">
      <w:pPr>
        <w:spacing w:before="60" w:after="60"/>
        <w:rPr>
          <w:rFonts w:ascii="Arial" w:hAnsi="Arial" w:cs="Arial"/>
          <w:i/>
          <w:iCs/>
          <w:sz w:val="22"/>
          <w:szCs w:val="22"/>
        </w:rPr>
      </w:pPr>
      <w:r w:rsidRPr="00AE65DF">
        <w:rPr>
          <w:rFonts w:ascii="Arial" w:hAnsi="Arial" w:cs="Arial"/>
          <w:sz w:val="22"/>
          <w:szCs w:val="22"/>
        </w:rPr>
        <w:t>Catre ..........................................................................................</w:t>
      </w:r>
      <w:r w:rsidRPr="00AE65DF">
        <w:rPr>
          <w:rFonts w:ascii="Arial" w:hAnsi="Arial" w:cs="Arial"/>
          <w:sz w:val="22"/>
          <w:szCs w:val="22"/>
        </w:rPr>
        <w:br/>
        <w:t xml:space="preserve">         (</w:t>
      </w:r>
      <w:r w:rsidRPr="00AE65DF">
        <w:rPr>
          <w:rFonts w:ascii="Arial" w:hAnsi="Arial" w:cs="Arial"/>
          <w:i/>
          <w:iCs/>
          <w:sz w:val="22"/>
          <w:szCs w:val="22"/>
        </w:rPr>
        <w:t>denumirea autoritatii contractante şi adresa completa)</w:t>
      </w:r>
    </w:p>
    <w:p w:rsidR="00410C1D" w:rsidRPr="00AE65DF" w:rsidRDefault="00410C1D" w:rsidP="00410C1D">
      <w:pPr>
        <w:spacing w:before="60" w:after="60"/>
        <w:jc w:val="center"/>
        <w:rPr>
          <w:rFonts w:ascii="Arial" w:hAnsi="Arial" w:cs="Arial"/>
          <w:i/>
          <w:iCs/>
          <w:sz w:val="22"/>
          <w:szCs w:val="22"/>
        </w:rPr>
      </w:pPr>
    </w:p>
    <w:p w:rsidR="00410C1D" w:rsidRDefault="00EE74CE" w:rsidP="00EE74CE">
      <w:pPr>
        <w:suppressAutoHyphens/>
        <w:ind w:left="-567"/>
        <w:jc w:val="both"/>
        <w:rPr>
          <w:rFonts w:ascii="Arial" w:hAnsi="Arial" w:cs="Arial"/>
          <w:sz w:val="22"/>
          <w:szCs w:val="22"/>
        </w:rPr>
      </w:pPr>
      <w:r>
        <w:rPr>
          <w:rFonts w:ascii="Arial" w:hAnsi="Arial" w:cs="Arial"/>
          <w:sz w:val="22"/>
          <w:szCs w:val="22"/>
        </w:rPr>
        <w:t>Conform</w:t>
      </w:r>
      <w:r w:rsidR="00410C1D" w:rsidRPr="00AE65DF">
        <w:rPr>
          <w:rFonts w:ascii="Arial" w:hAnsi="Arial" w:cs="Arial"/>
          <w:sz w:val="22"/>
          <w:szCs w:val="22"/>
        </w:rPr>
        <w:t xml:space="preserve"> anuntului </w:t>
      </w:r>
      <w:r>
        <w:rPr>
          <w:rFonts w:ascii="Arial" w:hAnsi="Arial" w:cs="Arial"/>
          <w:sz w:val="22"/>
          <w:szCs w:val="22"/>
        </w:rPr>
        <w:t>publicitar</w:t>
      </w:r>
      <w:r w:rsidR="00410C1D" w:rsidRPr="00AE65DF">
        <w:rPr>
          <w:rFonts w:ascii="Arial" w:hAnsi="Arial" w:cs="Arial"/>
          <w:sz w:val="22"/>
          <w:szCs w:val="22"/>
        </w:rPr>
        <w:t xml:space="preserve"> </w:t>
      </w:r>
      <w:r>
        <w:rPr>
          <w:rFonts w:ascii="Arial" w:hAnsi="Arial" w:cs="Arial"/>
          <w:sz w:val="22"/>
          <w:szCs w:val="22"/>
        </w:rPr>
        <w:t>d</w:t>
      </w:r>
      <w:r w:rsidR="00410C1D" w:rsidRPr="00AE65DF">
        <w:rPr>
          <w:rFonts w:ascii="Arial" w:hAnsi="Arial" w:cs="Arial"/>
          <w:sz w:val="22"/>
          <w:szCs w:val="22"/>
        </w:rPr>
        <w:t>în SEAP sub nr ................. din......................... (ziu</w:t>
      </w:r>
      <w:r w:rsidR="005045FA">
        <w:rPr>
          <w:rFonts w:ascii="Arial" w:hAnsi="Arial" w:cs="Arial"/>
          <w:sz w:val="22"/>
          <w:szCs w:val="22"/>
        </w:rPr>
        <w:t xml:space="preserve">a/luna/anul), </w:t>
      </w:r>
      <w:r>
        <w:rPr>
          <w:rFonts w:ascii="Arial" w:hAnsi="Arial" w:cs="Arial"/>
          <w:sz w:val="22"/>
          <w:szCs w:val="22"/>
        </w:rPr>
        <w:t xml:space="preserve">si Documentatia </w:t>
      </w:r>
      <w:r w:rsidR="005045FA">
        <w:rPr>
          <w:rFonts w:ascii="Arial" w:hAnsi="Arial" w:cs="Arial"/>
          <w:sz w:val="22"/>
          <w:szCs w:val="22"/>
        </w:rPr>
        <w:t>privind achiz</w:t>
      </w:r>
      <w:r w:rsidR="00486CDB">
        <w:rPr>
          <w:rFonts w:ascii="Arial" w:hAnsi="Arial" w:cs="Arial"/>
          <w:sz w:val="22"/>
          <w:szCs w:val="22"/>
        </w:rPr>
        <w:t xml:space="preserve">itia directa organizata de </w:t>
      </w:r>
      <w:r>
        <w:rPr>
          <w:rFonts w:ascii="Arial" w:hAnsi="Arial" w:cs="Arial"/>
          <w:sz w:val="22"/>
          <w:szCs w:val="22"/>
        </w:rPr>
        <w:t>Comuna Stulpicani</w:t>
      </w:r>
      <w:r w:rsidR="00486CDB">
        <w:rPr>
          <w:rFonts w:ascii="Arial" w:hAnsi="Arial" w:cs="Arial"/>
          <w:sz w:val="22"/>
          <w:szCs w:val="22"/>
        </w:rPr>
        <w:t xml:space="preserve"> </w:t>
      </w:r>
      <w:r w:rsidR="00410C1D" w:rsidRPr="00AE65DF">
        <w:rPr>
          <w:rFonts w:ascii="Arial" w:hAnsi="Arial" w:cs="Arial"/>
          <w:sz w:val="22"/>
          <w:szCs w:val="22"/>
        </w:rPr>
        <w:t xml:space="preserve">pentru atribuirea contractului de </w:t>
      </w:r>
      <w:r w:rsidR="00410C1D" w:rsidRPr="00797D00">
        <w:rPr>
          <w:rFonts w:ascii="Arial" w:hAnsi="Arial" w:cs="Arial"/>
          <w:sz w:val="22"/>
          <w:szCs w:val="22"/>
          <w:lang w:val="en-US"/>
        </w:rPr>
        <w:t xml:space="preserve">lucrări </w:t>
      </w:r>
      <w:r w:rsidR="00486CDB">
        <w:rPr>
          <w:rFonts w:ascii="Arial" w:hAnsi="Arial" w:cs="Arial"/>
          <w:sz w:val="22"/>
          <w:szCs w:val="22"/>
          <w:lang w:val="en-US"/>
        </w:rPr>
        <w:t xml:space="preserve">(proiectare si executie) </w:t>
      </w:r>
      <w:r w:rsidR="00410C1D" w:rsidRPr="00797D00">
        <w:rPr>
          <w:rFonts w:ascii="Arial" w:hAnsi="Arial" w:cs="Arial"/>
          <w:sz w:val="22"/>
          <w:szCs w:val="22"/>
          <w:lang w:val="en-US"/>
        </w:rPr>
        <w:t xml:space="preserve">la obiectivul de investiții   </w:t>
      </w:r>
      <w:r w:rsidR="00410C1D" w:rsidRPr="00797D00">
        <w:rPr>
          <w:rFonts w:ascii="Arial" w:hAnsi="Arial" w:cs="Arial"/>
          <w:b/>
          <w:i/>
          <w:sz w:val="22"/>
          <w:szCs w:val="22"/>
          <w:lang w:val="en-US"/>
        </w:rPr>
        <w:t>“</w:t>
      </w:r>
      <w:r w:rsidR="005045FA">
        <w:rPr>
          <w:rFonts w:ascii="Arial" w:hAnsi="Arial" w:cs="Arial"/>
          <w:b/>
          <w:i/>
          <w:sz w:val="22"/>
          <w:szCs w:val="22"/>
        </w:rPr>
        <w:t xml:space="preserve">Reabilitare si modernizare </w:t>
      </w:r>
      <w:r>
        <w:rPr>
          <w:rFonts w:ascii="Arial" w:hAnsi="Arial" w:cs="Arial"/>
          <w:b/>
          <w:i/>
          <w:sz w:val="22"/>
          <w:szCs w:val="22"/>
        </w:rPr>
        <w:t>Dispensar medical</w:t>
      </w:r>
      <w:r w:rsidR="005045FA">
        <w:rPr>
          <w:rFonts w:ascii="Arial" w:hAnsi="Arial" w:cs="Arial"/>
          <w:b/>
          <w:i/>
          <w:sz w:val="22"/>
          <w:szCs w:val="22"/>
        </w:rPr>
        <w:t xml:space="preserve"> in localitatea </w:t>
      </w:r>
      <w:r>
        <w:rPr>
          <w:rFonts w:ascii="Arial" w:hAnsi="Arial" w:cs="Arial"/>
          <w:b/>
          <w:i/>
          <w:sz w:val="22"/>
          <w:szCs w:val="22"/>
        </w:rPr>
        <w:t>Stulpicani</w:t>
      </w:r>
      <w:r w:rsidR="005045FA">
        <w:rPr>
          <w:rFonts w:ascii="Arial" w:hAnsi="Arial" w:cs="Arial"/>
          <w:b/>
          <w:i/>
          <w:sz w:val="22"/>
          <w:szCs w:val="22"/>
        </w:rPr>
        <w:t xml:space="preserve">, </w:t>
      </w:r>
      <w:r>
        <w:rPr>
          <w:rFonts w:ascii="Arial" w:hAnsi="Arial" w:cs="Arial"/>
          <w:b/>
          <w:i/>
          <w:sz w:val="22"/>
          <w:szCs w:val="22"/>
        </w:rPr>
        <w:t>comuna Stulpicani</w:t>
      </w:r>
      <w:r w:rsidR="005045FA">
        <w:rPr>
          <w:rFonts w:ascii="Arial" w:hAnsi="Arial" w:cs="Arial"/>
          <w:b/>
          <w:i/>
          <w:sz w:val="22"/>
          <w:szCs w:val="22"/>
        </w:rPr>
        <w:t>, judetul Suceava</w:t>
      </w:r>
      <w:r w:rsidR="00410C1D" w:rsidRPr="00797D00">
        <w:rPr>
          <w:rFonts w:ascii="Arial" w:hAnsi="Arial" w:cs="Arial"/>
          <w:b/>
          <w:i/>
          <w:sz w:val="22"/>
          <w:szCs w:val="22"/>
          <w:lang w:val="en-US"/>
        </w:rPr>
        <w:t>”</w:t>
      </w:r>
      <w:r w:rsidR="00410C1D" w:rsidRPr="00797D00">
        <w:rPr>
          <w:rFonts w:ascii="Arial" w:hAnsi="Arial" w:cs="Arial"/>
          <w:sz w:val="22"/>
          <w:szCs w:val="22"/>
          <w:lang w:val="en-US"/>
        </w:rPr>
        <w:t>,</w:t>
      </w:r>
      <w:r w:rsidR="00410C1D" w:rsidRPr="00AE65DF">
        <w:rPr>
          <w:rFonts w:ascii="Arial" w:hAnsi="Arial" w:cs="Arial"/>
          <w:sz w:val="22"/>
          <w:szCs w:val="22"/>
        </w:rPr>
        <w:t xml:space="preserve">................................................................................... (denumirea/numele ofertantului) va inaintam </w:t>
      </w:r>
      <w:r>
        <w:rPr>
          <w:rFonts w:ascii="Arial" w:hAnsi="Arial" w:cs="Arial"/>
          <w:sz w:val="22"/>
          <w:szCs w:val="22"/>
        </w:rPr>
        <w:t>oferta scrisa continand:</w:t>
      </w:r>
    </w:p>
    <w:p w:rsidR="00EE74CE" w:rsidRDefault="00EE74CE" w:rsidP="00EE74CE">
      <w:pPr>
        <w:suppressAutoHyphens/>
        <w:ind w:left="-567"/>
        <w:jc w:val="both"/>
        <w:rPr>
          <w:rFonts w:ascii="Arial" w:hAnsi="Arial" w:cs="Arial"/>
          <w:sz w:val="22"/>
          <w:szCs w:val="22"/>
        </w:rPr>
      </w:pPr>
    </w:p>
    <w:p w:rsidR="00EE74CE" w:rsidRDefault="00EE74CE" w:rsidP="00EE74CE">
      <w:r>
        <w:t>- Formular de oferta</w:t>
      </w:r>
    </w:p>
    <w:p w:rsidR="00EE74CE" w:rsidRDefault="00EE74CE" w:rsidP="00EE74CE">
      <w:r>
        <w:t xml:space="preserve">- Centralizator financiar </w:t>
      </w:r>
    </w:p>
    <w:p w:rsidR="00EE74CE" w:rsidRDefault="00EE74CE" w:rsidP="00EE74CE">
      <w:r>
        <w:t>- Deviz financiar servicii de proiectare</w:t>
      </w:r>
    </w:p>
    <w:p w:rsidR="00EE74CE" w:rsidRDefault="00EE74CE" w:rsidP="00EE74CE">
      <w:r>
        <w:t>- Centralizator financiar lucrari</w:t>
      </w:r>
    </w:p>
    <w:p w:rsidR="00EE74CE" w:rsidRDefault="00EE74CE" w:rsidP="00EE74CE">
      <w:r>
        <w:t>- Devize lucrari insotite de Lista echipamente.</w:t>
      </w:r>
    </w:p>
    <w:p w:rsidR="00EE74CE" w:rsidRPr="00AE65DF" w:rsidRDefault="00EE74CE" w:rsidP="00EE74CE">
      <w:pPr>
        <w:suppressAutoHyphens/>
        <w:ind w:left="-567"/>
        <w:jc w:val="both"/>
        <w:rPr>
          <w:rFonts w:ascii="Arial" w:hAnsi="Arial" w:cs="Arial"/>
          <w:sz w:val="22"/>
          <w:szCs w:val="22"/>
        </w:rPr>
      </w:pPr>
    </w:p>
    <w:p w:rsidR="00AF108A" w:rsidRDefault="00060DAE" w:rsidP="00410C1D">
      <w:pPr>
        <w:spacing w:before="60" w:after="60" w:line="360" w:lineRule="auto"/>
        <w:rPr>
          <w:rFonts w:ascii="Arial" w:hAnsi="Arial" w:cs="Arial"/>
          <w:sz w:val="22"/>
          <w:szCs w:val="22"/>
        </w:rPr>
      </w:pPr>
      <w:r>
        <w:rPr>
          <w:rFonts w:ascii="Arial" w:hAnsi="Arial" w:cs="Arial"/>
          <w:sz w:val="22"/>
          <w:szCs w:val="22"/>
        </w:rPr>
        <w:t>Mentionam ca subscrisa a prezentat oferta si in Catalog electronic SEAP.</w:t>
      </w:r>
    </w:p>
    <w:p w:rsidR="00410C1D" w:rsidRPr="00AE65DF" w:rsidRDefault="00410C1D" w:rsidP="00410C1D">
      <w:pPr>
        <w:spacing w:before="60" w:after="60" w:line="360" w:lineRule="auto"/>
        <w:rPr>
          <w:rFonts w:ascii="Arial" w:hAnsi="Arial" w:cs="Arial"/>
          <w:sz w:val="22"/>
          <w:szCs w:val="22"/>
        </w:rPr>
      </w:pPr>
      <w:r w:rsidRPr="00AE65DF">
        <w:rPr>
          <w:rFonts w:ascii="Arial" w:hAnsi="Arial" w:cs="Arial"/>
          <w:sz w:val="22"/>
          <w:szCs w:val="22"/>
        </w:rPr>
        <w:t xml:space="preserve">Adresa pentru corespondenta valabila pentru comunicare privind prezenta procedura: </w:t>
      </w:r>
    </w:p>
    <w:p w:rsidR="00410C1D" w:rsidRPr="00AE65DF" w:rsidRDefault="00410C1D" w:rsidP="00410C1D">
      <w:pPr>
        <w:spacing w:before="60" w:after="60" w:line="360" w:lineRule="auto"/>
        <w:ind w:firstLine="708"/>
        <w:rPr>
          <w:rFonts w:ascii="Arial" w:hAnsi="Arial" w:cs="Arial"/>
          <w:sz w:val="22"/>
          <w:szCs w:val="22"/>
        </w:rPr>
      </w:pPr>
      <w:r w:rsidRPr="00AE65DF">
        <w:rPr>
          <w:rFonts w:ascii="Arial" w:hAnsi="Arial" w:cs="Arial"/>
          <w:sz w:val="22"/>
          <w:szCs w:val="22"/>
        </w:rPr>
        <w:t>•</w:t>
      </w:r>
      <w:r w:rsidRPr="00AE65DF">
        <w:rPr>
          <w:rFonts w:ascii="Arial" w:hAnsi="Arial" w:cs="Arial"/>
          <w:sz w:val="22"/>
          <w:szCs w:val="22"/>
        </w:rPr>
        <w:tab/>
        <w:t>telefon: ………………………...</w:t>
      </w:r>
    </w:p>
    <w:p w:rsidR="00410C1D" w:rsidRPr="00AE65DF" w:rsidRDefault="00410C1D" w:rsidP="00410C1D">
      <w:pPr>
        <w:spacing w:before="60" w:after="60" w:line="360" w:lineRule="auto"/>
        <w:ind w:firstLine="708"/>
        <w:rPr>
          <w:rFonts w:ascii="Arial" w:hAnsi="Arial" w:cs="Arial"/>
          <w:sz w:val="22"/>
          <w:szCs w:val="22"/>
        </w:rPr>
      </w:pPr>
      <w:r w:rsidRPr="00AE65DF">
        <w:rPr>
          <w:rFonts w:ascii="Arial" w:hAnsi="Arial" w:cs="Arial"/>
          <w:sz w:val="22"/>
          <w:szCs w:val="22"/>
        </w:rPr>
        <w:t>•</w:t>
      </w:r>
      <w:r w:rsidRPr="00AE65DF">
        <w:rPr>
          <w:rFonts w:ascii="Arial" w:hAnsi="Arial" w:cs="Arial"/>
          <w:sz w:val="22"/>
          <w:szCs w:val="22"/>
        </w:rPr>
        <w:tab/>
        <w:t>fax: ……………………………..</w:t>
      </w:r>
    </w:p>
    <w:p w:rsidR="00410C1D" w:rsidRPr="00AE65DF" w:rsidRDefault="00410C1D" w:rsidP="00410C1D">
      <w:pPr>
        <w:spacing w:before="60" w:after="60" w:line="360" w:lineRule="auto"/>
        <w:ind w:firstLine="708"/>
        <w:rPr>
          <w:rFonts w:ascii="Arial" w:hAnsi="Arial" w:cs="Arial"/>
          <w:sz w:val="22"/>
          <w:szCs w:val="22"/>
        </w:rPr>
      </w:pPr>
      <w:r w:rsidRPr="00AE65DF">
        <w:rPr>
          <w:rFonts w:ascii="Arial" w:hAnsi="Arial" w:cs="Arial"/>
          <w:sz w:val="22"/>
          <w:szCs w:val="22"/>
        </w:rPr>
        <w:t>•</w:t>
      </w:r>
      <w:r w:rsidRPr="00AE65DF">
        <w:rPr>
          <w:rFonts w:ascii="Arial" w:hAnsi="Arial" w:cs="Arial"/>
          <w:sz w:val="22"/>
          <w:szCs w:val="22"/>
        </w:rPr>
        <w:tab/>
        <w:t>e-mail: …………………………..</w:t>
      </w:r>
    </w:p>
    <w:p w:rsidR="00410C1D" w:rsidRPr="00AE65DF" w:rsidRDefault="00410C1D" w:rsidP="00410C1D">
      <w:pPr>
        <w:spacing w:before="60" w:after="60" w:line="360" w:lineRule="auto"/>
        <w:ind w:firstLine="708"/>
        <w:rPr>
          <w:rFonts w:ascii="Arial" w:hAnsi="Arial" w:cs="Arial"/>
          <w:sz w:val="22"/>
          <w:szCs w:val="22"/>
        </w:rPr>
      </w:pPr>
      <w:r w:rsidRPr="00AE65DF">
        <w:rPr>
          <w:rFonts w:ascii="Arial" w:hAnsi="Arial" w:cs="Arial"/>
          <w:sz w:val="22"/>
          <w:szCs w:val="22"/>
        </w:rPr>
        <w:t xml:space="preserve">           adresa posta: ……………………</w:t>
      </w:r>
    </w:p>
    <w:p w:rsidR="00410C1D" w:rsidRPr="00AE65DF" w:rsidRDefault="00410C1D" w:rsidP="00410C1D">
      <w:pPr>
        <w:spacing w:before="60" w:after="60" w:line="360" w:lineRule="auto"/>
        <w:ind w:firstLine="708"/>
        <w:rPr>
          <w:rFonts w:ascii="Arial" w:hAnsi="Arial" w:cs="Arial"/>
          <w:sz w:val="22"/>
          <w:szCs w:val="22"/>
        </w:rPr>
      </w:pPr>
    </w:p>
    <w:p w:rsidR="00410C1D" w:rsidRPr="00AE65DF" w:rsidRDefault="00410C1D" w:rsidP="00410C1D">
      <w:pPr>
        <w:spacing w:before="60" w:after="60" w:line="360" w:lineRule="auto"/>
        <w:rPr>
          <w:rFonts w:ascii="Arial" w:hAnsi="Arial" w:cs="Arial"/>
          <w:sz w:val="22"/>
          <w:szCs w:val="22"/>
        </w:rPr>
      </w:pPr>
      <w:r w:rsidRPr="00AE65DF">
        <w:rPr>
          <w:rFonts w:ascii="Arial" w:hAnsi="Arial" w:cs="Arial"/>
          <w:sz w:val="22"/>
          <w:szCs w:val="22"/>
        </w:rPr>
        <w:t>Data completarii ...............</w:t>
      </w:r>
    </w:p>
    <w:p w:rsidR="00410C1D" w:rsidRPr="00AE65DF" w:rsidRDefault="00410C1D" w:rsidP="00410C1D">
      <w:pPr>
        <w:spacing w:before="60" w:after="60" w:line="360" w:lineRule="auto"/>
        <w:rPr>
          <w:rFonts w:ascii="Arial" w:hAnsi="Arial" w:cs="Arial"/>
          <w:sz w:val="22"/>
          <w:szCs w:val="22"/>
        </w:rPr>
      </w:pPr>
      <w:r w:rsidRPr="00AE65DF">
        <w:rPr>
          <w:rFonts w:ascii="Arial" w:hAnsi="Arial" w:cs="Arial"/>
          <w:sz w:val="22"/>
          <w:szCs w:val="22"/>
        </w:rPr>
        <w:t>Ofertant / Lider de asociatie,</w:t>
      </w:r>
    </w:p>
    <w:p w:rsidR="00410C1D" w:rsidRPr="00AE65DF" w:rsidRDefault="00410C1D" w:rsidP="00410C1D">
      <w:pPr>
        <w:spacing w:before="60" w:after="60" w:line="360" w:lineRule="auto"/>
        <w:rPr>
          <w:rFonts w:ascii="Arial" w:hAnsi="Arial" w:cs="Arial"/>
          <w:sz w:val="22"/>
          <w:szCs w:val="22"/>
        </w:rPr>
      </w:pPr>
      <w:r w:rsidRPr="00AE65DF">
        <w:rPr>
          <w:rFonts w:ascii="Arial" w:hAnsi="Arial" w:cs="Arial"/>
          <w:sz w:val="22"/>
          <w:szCs w:val="22"/>
        </w:rPr>
        <w:t>................ …………………(numele operatorului economic)</w:t>
      </w:r>
    </w:p>
    <w:p w:rsidR="00410C1D" w:rsidRPr="00AE65DF" w:rsidRDefault="00410C1D" w:rsidP="00410C1D">
      <w:pPr>
        <w:spacing w:before="60" w:after="60" w:line="360" w:lineRule="auto"/>
        <w:rPr>
          <w:rFonts w:ascii="Arial" w:hAnsi="Arial" w:cs="Arial"/>
          <w:sz w:val="22"/>
          <w:szCs w:val="22"/>
        </w:rPr>
      </w:pPr>
      <w:r w:rsidRPr="00AE65DF">
        <w:rPr>
          <w:rFonts w:ascii="Arial" w:hAnsi="Arial" w:cs="Arial"/>
          <w:sz w:val="22"/>
          <w:szCs w:val="22"/>
        </w:rPr>
        <w:t>………………..……......................... (numele persoanei autorizate şi semnatura)</w:t>
      </w:r>
    </w:p>
    <w:p w:rsidR="00410C1D" w:rsidRPr="00AE65DF" w:rsidRDefault="00410C1D" w:rsidP="00410C1D">
      <w:pPr>
        <w:spacing w:before="60" w:after="60"/>
        <w:rPr>
          <w:rFonts w:ascii="Arial" w:hAnsi="Arial" w:cs="Arial"/>
          <w:sz w:val="22"/>
          <w:szCs w:val="22"/>
        </w:rPr>
      </w:pPr>
    </w:p>
    <w:p w:rsidR="00410C1D" w:rsidRPr="00AE65DF" w:rsidRDefault="00410C1D" w:rsidP="00410C1D">
      <w:pPr>
        <w:spacing w:before="60" w:after="60"/>
        <w:rPr>
          <w:rFonts w:ascii="Arial" w:hAnsi="Arial" w:cs="Arial"/>
          <w:sz w:val="22"/>
          <w:szCs w:val="22"/>
        </w:rPr>
      </w:pPr>
      <w:r w:rsidRPr="00AE65DF">
        <w:rPr>
          <w:rFonts w:ascii="Arial" w:hAnsi="Arial" w:cs="Arial"/>
          <w:sz w:val="22"/>
          <w:szCs w:val="22"/>
        </w:rPr>
        <w:t xml:space="preserve">   </w:t>
      </w:r>
    </w:p>
    <w:p w:rsidR="005045FA" w:rsidRDefault="005045FA" w:rsidP="00410C1D">
      <w:pPr>
        <w:pStyle w:val="TOC1"/>
      </w:pPr>
    </w:p>
    <w:p w:rsidR="005045FA" w:rsidRDefault="005045FA" w:rsidP="00410C1D">
      <w:pPr>
        <w:pStyle w:val="TOC1"/>
      </w:pPr>
    </w:p>
    <w:p w:rsidR="005045FA" w:rsidRDefault="005045FA" w:rsidP="00410C1D">
      <w:pPr>
        <w:pStyle w:val="TOC1"/>
      </w:pPr>
    </w:p>
    <w:p w:rsidR="005045FA" w:rsidRDefault="005045FA" w:rsidP="00410C1D">
      <w:pPr>
        <w:pStyle w:val="TOC1"/>
      </w:pPr>
    </w:p>
    <w:p w:rsidR="005045FA" w:rsidRDefault="005045FA" w:rsidP="00410C1D">
      <w:pPr>
        <w:pStyle w:val="TOC1"/>
      </w:pPr>
    </w:p>
    <w:p w:rsidR="00AF108A" w:rsidRDefault="00AF108A" w:rsidP="00AF108A">
      <w:pPr>
        <w:rPr>
          <w:lang w:val="en-GB" w:eastAsia="hi-IN" w:bidi="hi-IN"/>
        </w:rPr>
      </w:pPr>
    </w:p>
    <w:p w:rsidR="00527AA8" w:rsidRDefault="00527AA8" w:rsidP="00AF108A">
      <w:pPr>
        <w:rPr>
          <w:lang w:val="en-GB" w:eastAsia="hi-IN" w:bidi="hi-IN"/>
        </w:rPr>
      </w:pPr>
    </w:p>
    <w:p w:rsidR="00527AA8" w:rsidRDefault="00527AA8" w:rsidP="00AF108A">
      <w:pPr>
        <w:rPr>
          <w:lang w:val="en-GB" w:eastAsia="hi-IN" w:bidi="hi-IN"/>
        </w:rPr>
      </w:pPr>
    </w:p>
    <w:p w:rsidR="00527AA8" w:rsidRDefault="00527AA8" w:rsidP="00AF108A">
      <w:pPr>
        <w:rPr>
          <w:lang w:val="en-GB" w:eastAsia="hi-IN" w:bidi="hi-IN"/>
        </w:rPr>
      </w:pPr>
    </w:p>
    <w:p w:rsidR="00527AA8" w:rsidRDefault="00527AA8" w:rsidP="00AF108A">
      <w:pPr>
        <w:rPr>
          <w:lang w:val="en-GB" w:eastAsia="hi-IN" w:bidi="hi-IN"/>
        </w:rPr>
      </w:pPr>
    </w:p>
    <w:p w:rsidR="00527AA8" w:rsidRDefault="00527AA8" w:rsidP="00AF108A">
      <w:pPr>
        <w:rPr>
          <w:lang w:val="en-GB" w:eastAsia="hi-IN" w:bidi="hi-IN"/>
        </w:rPr>
      </w:pPr>
    </w:p>
    <w:p w:rsidR="00527AA8" w:rsidRDefault="00527AA8" w:rsidP="00AF108A">
      <w:pPr>
        <w:rPr>
          <w:lang w:val="en-GB" w:eastAsia="hi-IN" w:bidi="hi-IN"/>
        </w:rPr>
      </w:pPr>
    </w:p>
    <w:p w:rsidR="00527AA8" w:rsidRDefault="00527AA8" w:rsidP="00AF108A">
      <w:pPr>
        <w:rPr>
          <w:lang w:val="en-GB" w:eastAsia="hi-IN" w:bidi="hi-IN"/>
        </w:rPr>
      </w:pPr>
    </w:p>
    <w:p w:rsidR="005045FA" w:rsidRPr="00AE65DF" w:rsidRDefault="005045FA" w:rsidP="005045FA">
      <w:pPr>
        <w:pStyle w:val="TOC1"/>
      </w:pPr>
      <w:r w:rsidRPr="00AE65DF">
        <w:lastRenderedPageBreak/>
        <w:t xml:space="preserve">                                                                                                   </w:t>
      </w:r>
      <w:r>
        <w:t xml:space="preserve">                  Formular nr. 2</w:t>
      </w:r>
    </w:p>
    <w:p w:rsidR="005045FA" w:rsidRPr="00AE65DF" w:rsidRDefault="005045FA" w:rsidP="005045FA">
      <w:pPr>
        <w:spacing w:before="60" w:after="60"/>
        <w:jc w:val="both"/>
        <w:rPr>
          <w:rFonts w:ascii="Arial" w:hAnsi="Arial" w:cs="Arial"/>
          <w:i/>
          <w:sz w:val="22"/>
          <w:szCs w:val="22"/>
        </w:rPr>
      </w:pPr>
      <w:r w:rsidRPr="00AE65DF">
        <w:rPr>
          <w:rFonts w:ascii="Arial" w:hAnsi="Arial" w:cs="Arial"/>
          <w:i/>
          <w:sz w:val="22"/>
          <w:szCs w:val="22"/>
        </w:rPr>
        <w:t>Operator  economic</w:t>
      </w:r>
    </w:p>
    <w:p w:rsidR="005045FA" w:rsidRPr="00AE65DF" w:rsidRDefault="005045FA" w:rsidP="005045FA">
      <w:pPr>
        <w:spacing w:before="60" w:after="60"/>
        <w:jc w:val="both"/>
        <w:rPr>
          <w:rFonts w:ascii="Arial" w:hAnsi="Arial" w:cs="Arial"/>
          <w:i/>
          <w:sz w:val="22"/>
          <w:szCs w:val="22"/>
        </w:rPr>
      </w:pPr>
      <w:r w:rsidRPr="00AE65DF">
        <w:rPr>
          <w:rFonts w:ascii="Arial" w:hAnsi="Arial" w:cs="Arial"/>
          <w:i/>
          <w:sz w:val="22"/>
          <w:szCs w:val="22"/>
        </w:rPr>
        <w:t>...............................</w:t>
      </w:r>
    </w:p>
    <w:p w:rsidR="005045FA" w:rsidRPr="00AE65DF" w:rsidRDefault="005045FA" w:rsidP="005045FA">
      <w:pPr>
        <w:spacing w:before="60" w:after="60"/>
        <w:jc w:val="both"/>
        <w:rPr>
          <w:rFonts w:ascii="Arial" w:hAnsi="Arial" w:cs="Arial"/>
          <w:i/>
          <w:sz w:val="22"/>
          <w:szCs w:val="22"/>
        </w:rPr>
      </w:pPr>
      <w:r w:rsidRPr="00AE65DF">
        <w:rPr>
          <w:rFonts w:ascii="Arial" w:hAnsi="Arial" w:cs="Arial"/>
          <w:i/>
          <w:sz w:val="22"/>
          <w:szCs w:val="22"/>
        </w:rPr>
        <w:t>(denumirea/numele)</w:t>
      </w:r>
    </w:p>
    <w:p w:rsidR="005045FA" w:rsidRPr="00AE65DF" w:rsidRDefault="005045FA" w:rsidP="005045FA">
      <w:pPr>
        <w:pStyle w:val="Heading1"/>
        <w:spacing w:before="60" w:after="60"/>
        <w:rPr>
          <w:noProof/>
          <w:sz w:val="22"/>
          <w:szCs w:val="22"/>
        </w:rPr>
      </w:pPr>
    </w:p>
    <w:p w:rsidR="005045FA" w:rsidRPr="00AE65DF" w:rsidRDefault="005045FA" w:rsidP="005045FA">
      <w:pPr>
        <w:pStyle w:val="Heading1"/>
        <w:spacing w:before="60" w:after="60"/>
        <w:rPr>
          <w:noProof/>
          <w:sz w:val="22"/>
          <w:szCs w:val="22"/>
        </w:rPr>
      </w:pPr>
      <w:r w:rsidRPr="00AE65DF">
        <w:rPr>
          <w:noProof/>
          <w:sz w:val="22"/>
          <w:szCs w:val="22"/>
        </w:rPr>
        <w:t xml:space="preserve">SCRISOARE DE ÎNAINTARE </w:t>
      </w:r>
    </w:p>
    <w:p w:rsidR="005045FA" w:rsidRPr="00AE65DF" w:rsidRDefault="005045FA" w:rsidP="005045FA">
      <w:pPr>
        <w:pStyle w:val="BodyText"/>
        <w:spacing w:before="60" w:after="60"/>
        <w:rPr>
          <w:rFonts w:cs="Arial"/>
          <w:noProof/>
          <w:szCs w:val="22"/>
          <w:lang w:val="ro-RO"/>
        </w:rPr>
      </w:pPr>
    </w:p>
    <w:p w:rsidR="005045FA" w:rsidRPr="00AE65DF" w:rsidRDefault="005045FA" w:rsidP="005045FA">
      <w:pPr>
        <w:spacing w:before="60" w:after="60"/>
        <w:rPr>
          <w:rFonts w:ascii="Arial" w:hAnsi="Arial" w:cs="Arial"/>
          <w:i/>
          <w:iCs/>
          <w:sz w:val="22"/>
          <w:szCs w:val="22"/>
        </w:rPr>
      </w:pPr>
      <w:r w:rsidRPr="00AE65DF">
        <w:rPr>
          <w:rFonts w:ascii="Arial" w:hAnsi="Arial" w:cs="Arial"/>
          <w:sz w:val="22"/>
          <w:szCs w:val="22"/>
        </w:rPr>
        <w:t>Catre ..........................................................................................</w:t>
      </w:r>
      <w:r w:rsidRPr="00AE65DF">
        <w:rPr>
          <w:rFonts w:ascii="Arial" w:hAnsi="Arial" w:cs="Arial"/>
          <w:sz w:val="22"/>
          <w:szCs w:val="22"/>
        </w:rPr>
        <w:br/>
        <w:t xml:space="preserve">         (</w:t>
      </w:r>
      <w:r w:rsidRPr="00AE65DF">
        <w:rPr>
          <w:rFonts w:ascii="Arial" w:hAnsi="Arial" w:cs="Arial"/>
          <w:i/>
          <w:iCs/>
          <w:sz w:val="22"/>
          <w:szCs w:val="22"/>
        </w:rPr>
        <w:t>denumirea autoritatii contractante şi adresa completa)</w:t>
      </w:r>
    </w:p>
    <w:p w:rsidR="005045FA" w:rsidRPr="00AE65DF" w:rsidRDefault="005045FA" w:rsidP="005045FA">
      <w:pPr>
        <w:spacing w:before="60" w:after="60"/>
        <w:jc w:val="center"/>
        <w:rPr>
          <w:rFonts w:ascii="Arial" w:hAnsi="Arial" w:cs="Arial"/>
          <w:i/>
          <w:iCs/>
          <w:sz w:val="22"/>
          <w:szCs w:val="22"/>
        </w:rPr>
      </w:pPr>
    </w:p>
    <w:p w:rsidR="005045FA" w:rsidRDefault="00EE74CE" w:rsidP="0089679E">
      <w:pPr>
        <w:numPr>
          <w:ilvl w:val="0"/>
          <w:numId w:val="15"/>
        </w:numPr>
        <w:suppressAutoHyphens/>
        <w:ind w:left="-567" w:firstLine="0"/>
        <w:jc w:val="both"/>
        <w:rPr>
          <w:rFonts w:ascii="Arial" w:hAnsi="Arial" w:cs="Arial"/>
          <w:sz w:val="22"/>
          <w:szCs w:val="22"/>
        </w:rPr>
      </w:pPr>
      <w:r>
        <w:rPr>
          <w:rFonts w:ascii="Arial" w:hAnsi="Arial" w:cs="Arial"/>
          <w:sz w:val="22"/>
          <w:szCs w:val="22"/>
        </w:rPr>
        <w:t>U</w:t>
      </w:r>
      <w:r w:rsidR="005045FA" w:rsidRPr="00AE65DF">
        <w:rPr>
          <w:rFonts w:ascii="Arial" w:hAnsi="Arial" w:cs="Arial"/>
          <w:sz w:val="22"/>
          <w:szCs w:val="22"/>
        </w:rPr>
        <w:t xml:space="preserve">rmare a </w:t>
      </w:r>
      <w:r>
        <w:rPr>
          <w:rFonts w:ascii="Arial" w:hAnsi="Arial" w:cs="Arial"/>
          <w:sz w:val="22"/>
          <w:szCs w:val="22"/>
        </w:rPr>
        <w:t xml:space="preserve">solicitarii documentelor de calificare in cadrul Achizitie Directa </w:t>
      </w:r>
      <w:r w:rsidR="00457832">
        <w:rPr>
          <w:rFonts w:ascii="Arial" w:hAnsi="Arial" w:cs="Arial"/>
          <w:sz w:val="22"/>
          <w:szCs w:val="22"/>
        </w:rPr>
        <w:t>organizata de comuna Stulpicani - A</w:t>
      </w:r>
      <w:r w:rsidR="005045FA" w:rsidRPr="00AE65DF">
        <w:rPr>
          <w:rFonts w:ascii="Arial" w:hAnsi="Arial" w:cs="Arial"/>
          <w:sz w:val="22"/>
          <w:szCs w:val="22"/>
        </w:rPr>
        <w:t xml:space="preserve">nunt </w:t>
      </w:r>
      <w:r w:rsidR="00457832">
        <w:rPr>
          <w:rFonts w:ascii="Arial" w:hAnsi="Arial" w:cs="Arial"/>
          <w:sz w:val="22"/>
          <w:szCs w:val="22"/>
        </w:rPr>
        <w:t>publicitar</w:t>
      </w:r>
      <w:r w:rsidR="005045FA">
        <w:rPr>
          <w:rFonts w:ascii="Arial" w:hAnsi="Arial" w:cs="Arial"/>
          <w:sz w:val="22"/>
          <w:szCs w:val="22"/>
        </w:rPr>
        <w:t xml:space="preserve"> </w:t>
      </w:r>
      <w:r w:rsidR="005045FA" w:rsidRPr="00AE65DF">
        <w:rPr>
          <w:rFonts w:ascii="Arial" w:hAnsi="Arial" w:cs="Arial"/>
          <w:sz w:val="22"/>
          <w:szCs w:val="22"/>
        </w:rPr>
        <w:t>publicat în SEAP sub nr ................. din......................... (ziu</w:t>
      </w:r>
      <w:r w:rsidR="005045FA">
        <w:rPr>
          <w:rFonts w:ascii="Arial" w:hAnsi="Arial" w:cs="Arial"/>
          <w:sz w:val="22"/>
          <w:szCs w:val="22"/>
        </w:rPr>
        <w:t xml:space="preserve">a/luna/anul), </w:t>
      </w:r>
      <w:r w:rsidR="00457832">
        <w:rPr>
          <w:rFonts w:ascii="Arial" w:hAnsi="Arial" w:cs="Arial"/>
          <w:sz w:val="22"/>
          <w:szCs w:val="22"/>
        </w:rPr>
        <w:t>in vederea atribuirii</w:t>
      </w:r>
      <w:r w:rsidR="005045FA" w:rsidRPr="00AE65DF">
        <w:rPr>
          <w:rFonts w:ascii="Arial" w:hAnsi="Arial" w:cs="Arial"/>
          <w:sz w:val="22"/>
          <w:szCs w:val="22"/>
        </w:rPr>
        <w:t xml:space="preserve"> contractului de </w:t>
      </w:r>
      <w:r w:rsidR="005045FA" w:rsidRPr="00797D00">
        <w:rPr>
          <w:rFonts w:ascii="Arial" w:hAnsi="Arial" w:cs="Arial"/>
          <w:sz w:val="22"/>
          <w:szCs w:val="22"/>
          <w:lang w:val="en-US"/>
        </w:rPr>
        <w:t xml:space="preserve">lucrări </w:t>
      </w:r>
      <w:r w:rsidR="005045FA">
        <w:rPr>
          <w:rFonts w:ascii="Arial" w:hAnsi="Arial" w:cs="Arial"/>
          <w:sz w:val="22"/>
          <w:szCs w:val="22"/>
          <w:lang w:val="en-US"/>
        </w:rPr>
        <w:t xml:space="preserve">(proiectare si executie) </w:t>
      </w:r>
      <w:r w:rsidR="005045FA" w:rsidRPr="00797D00">
        <w:rPr>
          <w:rFonts w:ascii="Arial" w:hAnsi="Arial" w:cs="Arial"/>
          <w:sz w:val="22"/>
          <w:szCs w:val="22"/>
          <w:lang w:val="en-US"/>
        </w:rPr>
        <w:t xml:space="preserve">la obiectivul de investiții   </w:t>
      </w:r>
      <w:r w:rsidR="005045FA" w:rsidRPr="00797D00">
        <w:rPr>
          <w:rFonts w:ascii="Arial" w:hAnsi="Arial" w:cs="Arial"/>
          <w:b/>
          <w:i/>
          <w:sz w:val="22"/>
          <w:szCs w:val="22"/>
          <w:lang w:val="en-US"/>
        </w:rPr>
        <w:t>“</w:t>
      </w:r>
      <w:r w:rsidR="005045FA">
        <w:rPr>
          <w:rFonts w:ascii="Arial" w:hAnsi="Arial" w:cs="Arial"/>
          <w:b/>
          <w:i/>
          <w:sz w:val="22"/>
          <w:szCs w:val="22"/>
        </w:rPr>
        <w:t xml:space="preserve">Reabilitare si modernizare </w:t>
      </w:r>
      <w:r w:rsidR="00457832">
        <w:rPr>
          <w:rFonts w:ascii="Arial" w:hAnsi="Arial" w:cs="Arial"/>
          <w:b/>
          <w:i/>
          <w:sz w:val="22"/>
          <w:szCs w:val="22"/>
        </w:rPr>
        <w:t>Dispensar medical</w:t>
      </w:r>
      <w:r w:rsidR="005045FA">
        <w:rPr>
          <w:rFonts w:ascii="Arial" w:hAnsi="Arial" w:cs="Arial"/>
          <w:b/>
          <w:i/>
          <w:sz w:val="22"/>
          <w:szCs w:val="22"/>
        </w:rPr>
        <w:t xml:space="preserve"> in localitatea </w:t>
      </w:r>
      <w:r w:rsidR="00457832">
        <w:rPr>
          <w:rFonts w:ascii="Arial" w:hAnsi="Arial" w:cs="Arial"/>
          <w:b/>
          <w:i/>
          <w:sz w:val="22"/>
          <w:szCs w:val="22"/>
        </w:rPr>
        <w:t>Stulpicani</w:t>
      </w:r>
      <w:r w:rsidR="005045FA">
        <w:rPr>
          <w:rFonts w:ascii="Arial" w:hAnsi="Arial" w:cs="Arial"/>
          <w:b/>
          <w:i/>
          <w:sz w:val="22"/>
          <w:szCs w:val="22"/>
        </w:rPr>
        <w:t xml:space="preserve">, </w:t>
      </w:r>
      <w:r w:rsidR="00457832">
        <w:rPr>
          <w:rFonts w:ascii="Arial" w:hAnsi="Arial" w:cs="Arial"/>
          <w:b/>
          <w:i/>
          <w:sz w:val="22"/>
          <w:szCs w:val="22"/>
        </w:rPr>
        <w:t>comuna Stulpicani</w:t>
      </w:r>
      <w:r w:rsidR="005045FA">
        <w:rPr>
          <w:rFonts w:ascii="Arial" w:hAnsi="Arial" w:cs="Arial"/>
          <w:b/>
          <w:i/>
          <w:sz w:val="22"/>
          <w:szCs w:val="22"/>
        </w:rPr>
        <w:t>, judetul Suceava</w:t>
      </w:r>
      <w:r w:rsidR="005045FA" w:rsidRPr="00797D00">
        <w:rPr>
          <w:rFonts w:ascii="Arial" w:hAnsi="Arial" w:cs="Arial"/>
          <w:b/>
          <w:i/>
          <w:sz w:val="22"/>
          <w:szCs w:val="22"/>
          <w:lang w:val="en-US"/>
        </w:rPr>
        <w:t>”</w:t>
      </w:r>
      <w:r w:rsidR="005045FA" w:rsidRPr="00797D00">
        <w:rPr>
          <w:rFonts w:ascii="Arial" w:hAnsi="Arial" w:cs="Arial"/>
          <w:sz w:val="22"/>
          <w:szCs w:val="22"/>
          <w:lang w:val="en-US"/>
        </w:rPr>
        <w:t xml:space="preserve">, </w:t>
      </w:r>
      <w:r w:rsidR="005045FA" w:rsidRPr="00AE65DF">
        <w:rPr>
          <w:rFonts w:ascii="Arial" w:hAnsi="Arial" w:cs="Arial"/>
          <w:sz w:val="22"/>
          <w:szCs w:val="22"/>
        </w:rPr>
        <w:t xml:space="preserve">noi ................................................................................... (denumirea/numele ofertantului) va inaintam </w:t>
      </w:r>
      <w:r w:rsidR="00457832">
        <w:rPr>
          <w:rFonts w:ascii="Arial" w:hAnsi="Arial" w:cs="Arial"/>
          <w:sz w:val="22"/>
          <w:szCs w:val="22"/>
        </w:rPr>
        <w:t>documentele solicitate:</w:t>
      </w:r>
    </w:p>
    <w:p w:rsidR="00457832" w:rsidRPr="00AE65DF" w:rsidRDefault="00457832" w:rsidP="00457832">
      <w:pPr>
        <w:suppressAutoHyphens/>
        <w:ind w:left="-567"/>
        <w:jc w:val="both"/>
        <w:rPr>
          <w:rFonts w:ascii="Arial" w:hAnsi="Arial" w:cs="Arial"/>
          <w:sz w:val="22"/>
          <w:szCs w:val="22"/>
        </w:rPr>
      </w:pPr>
    </w:p>
    <w:p w:rsidR="00AF108A" w:rsidRDefault="002A0C27" w:rsidP="00C0050B">
      <w:pPr>
        <w:pStyle w:val="NoSpacing"/>
      </w:pPr>
      <w:r>
        <w:t>a.</w:t>
      </w:r>
      <w:r w:rsidR="00AF108A" w:rsidRPr="0022261E">
        <w:t xml:space="preserve"> Acord de asociere </w:t>
      </w:r>
      <w:r w:rsidR="00AF108A">
        <w:t>- daca este cazul</w:t>
      </w:r>
    </w:p>
    <w:p w:rsidR="00AF108A" w:rsidRDefault="002A0C27" w:rsidP="00C0050B">
      <w:pPr>
        <w:pStyle w:val="NoSpacing"/>
      </w:pPr>
      <w:r>
        <w:t>b.</w:t>
      </w:r>
      <w:r w:rsidR="00AF108A">
        <w:t xml:space="preserve"> </w:t>
      </w:r>
      <w:r w:rsidR="00AF108A" w:rsidRPr="0022261E">
        <w:t>Acord de subcontractare</w:t>
      </w:r>
      <w:r w:rsidR="00AF108A">
        <w:t xml:space="preserve"> - daca este cazul</w:t>
      </w:r>
    </w:p>
    <w:p w:rsidR="00AF108A" w:rsidRDefault="002A0C27" w:rsidP="00C0050B">
      <w:pPr>
        <w:pStyle w:val="NoSpacing"/>
        <w:rPr>
          <w:rFonts w:ascii="Arial" w:hAnsi="Arial" w:cs="Arial"/>
          <w:sz w:val="22"/>
          <w:szCs w:val="22"/>
        </w:rPr>
      </w:pPr>
      <w:r>
        <w:rPr>
          <w:rFonts w:ascii="Arial" w:hAnsi="Arial" w:cs="Arial"/>
          <w:sz w:val="22"/>
          <w:szCs w:val="22"/>
        </w:rPr>
        <w:t>c.</w:t>
      </w:r>
      <w:r w:rsidR="005045FA" w:rsidRPr="00AE65DF">
        <w:rPr>
          <w:rFonts w:ascii="Arial" w:hAnsi="Arial" w:cs="Arial"/>
          <w:sz w:val="22"/>
          <w:szCs w:val="22"/>
        </w:rPr>
        <w:t xml:space="preserve"> Declaratie privind neincadrarea in prevederile Art. 60 din Legea 98/2016</w:t>
      </w:r>
    </w:p>
    <w:p w:rsidR="00AF108A" w:rsidRDefault="002A0C27" w:rsidP="00C0050B">
      <w:pPr>
        <w:pStyle w:val="NoSpacing"/>
      </w:pPr>
      <w:r>
        <w:rPr>
          <w:rFonts w:ascii="Arial" w:hAnsi="Arial" w:cs="Arial"/>
          <w:sz w:val="22"/>
          <w:szCs w:val="22"/>
        </w:rPr>
        <w:t>d.</w:t>
      </w:r>
      <w:r w:rsidR="00AF108A">
        <w:rPr>
          <w:rFonts w:ascii="Arial" w:hAnsi="Arial" w:cs="Arial"/>
          <w:sz w:val="22"/>
          <w:szCs w:val="22"/>
        </w:rPr>
        <w:t xml:space="preserve"> </w:t>
      </w:r>
      <w:r w:rsidR="00AF108A">
        <w:t>Declaratie privind respectarea conditiilor obligatorii prevazute de legislatia specifica in domeniul muncii, mediului si relatiilor sociale conf. Art. 51 din Legea 98/2016</w:t>
      </w:r>
    </w:p>
    <w:p w:rsidR="00AF108A" w:rsidRDefault="002A0C27" w:rsidP="00C0050B">
      <w:pPr>
        <w:pStyle w:val="NoSpacing"/>
      </w:pPr>
      <w:r>
        <w:t>e.</w:t>
      </w:r>
      <w:r w:rsidR="00AF108A">
        <w:t xml:space="preserve"> Certificat de atestare fiscala emis de ANAF</w:t>
      </w:r>
    </w:p>
    <w:p w:rsidR="00AF108A" w:rsidRDefault="002A0C27" w:rsidP="00C0050B">
      <w:pPr>
        <w:pStyle w:val="NoSpacing"/>
      </w:pPr>
      <w:r>
        <w:t>f.</w:t>
      </w:r>
      <w:r w:rsidR="00AF108A">
        <w:t xml:space="preserve"> Certificat de atestare fiscala emis de autoritatea locala pentru sediul social si puncte de lucru/sedii secundare conf. informatii din Certificat ORC</w:t>
      </w:r>
    </w:p>
    <w:p w:rsidR="00AF108A" w:rsidRDefault="002A0C27" w:rsidP="00C0050B">
      <w:pPr>
        <w:pStyle w:val="NoSpacing"/>
      </w:pPr>
      <w:r>
        <w:t>g.</w:t>
      </w:r>
      <w:r w:rsidR="00AF108A">
        <w:t xml:space="preserve"> Certificat de cazier fiscal emis de ANAF</w:t>
      </w:r>
    </w:p>
    <w:p w:rsidR="00AF108A" w:rsidRDefault="002A0C27" w:rsidP="00C0050B">
      <w:pPr>
        <w:pStyle w:val="NoSpacing"/>
      </w:pPr>
      <w:r>
        <w:t>h.</w:t>
      </w:r>
      <w:r w:rsidR="00AF108A">
        <w:t xml:space="preserve"> Certificat de Cazier judiciar al operatorului economic si al asociati/administratori.</w:t>
      </w:r>
    </w:p>
    <w:p w:rsidR="00AF108A" w:rsidRDefault="002A0C27" w:rsidP="00C0050B">
      <w:pPr>
        <w:pStyle w:val="NoSpacing"/>
      </w:pPr>
      <w:r>
        <w:t>i.</w:t>
      </w:r>
      <w:r w:rsidR="00AF108A">
        <w:t xml:space="preserve"> </w:t>
      </w:r>
      <w:r w:rsidR="00457832">
        <w:t xml:space="preserve"> </w:t>
      </w:r>
      <w:r w:rsidR="00AF108A">
        <w:t xml:space="preserve">Certificat </w:t>
      </w:r>
      <w:r w:rsidR="00C0050B">
        <w:t xml:space="preserve">constatator emis de </w:t>
      </w:r>
      <w:r w:rsidR="00AF108A">
        <w:t>ORC</w:t>
      </w:r>
    </w:p>
    <w:p w:rsidR="00C0050B" w:rsidRDefault="002A0C27" w:rsidP="00C0050B">
      <w:r>
        <w:t xml:space="preserve">j. </w:t>
      </w:r>
      <w:r w:rsidR="00457832">
        <w:t xml:space="preserve"> </w:t>
      </w:r>
      <w:r w:rsidR="00C0050B">
        <w:t xml:space="preserve">Lista personal de specialitate pentru indeplinirea contractului </w:t>
      </w:r>
    </w:p>
    <w:p w:rsidR="00C0050B" w:rsidRDefault="00C0050B" w:rsidP="00C0050B">
      <w:r>
        <w:t>Activitate de proiectare - Arhitect, Specialisti confo</w:t>
      </w:r>
      <w:r w:rsidR="0016136F">
        <w:t>rm categ. de lucrari specifice,</w:t>
      </w:r>
    </w:p>
    <w:p w:rsidR="00C0050B" w:rsidRDefault="00C0050B" w:rsidP="00C0050B">
      <w:r>
        <w:t>Activitate verificare PT - Verificatori de proiect atestati ISC</w:t>
      </w:r>
      <w:r w:rsidRPr="00C0050B">
        <w:t xml:space="preserve"> </w:t>
      </w:r>
    </w:p>
    <w:p w:rsidR="00C0050B" w:rsidRDefault="00C0050B" w:rsidP="00C0050B">
      <w:r>
        <w:t>Executie lucrari - specialisti conform Legii 10/1995 - RTE, Sef Santier, Responsabil Control Calitate, Resp. SSM/PSI/ Mediu</w:t>
      </w:r>
    </w:p>
    <w:p w:rsidR="00C0050B" w:rsidRDefault="00C0050B" w:rsidP="00C0050B">
      <w:r>
        <w:t>k) Atestari / Autorizari specifice necesare executiei lucrarilor sub incidenta ANRE, ISCIR.</w:t>
      </w:r>
    </w:p>
    <w:p w:rsidR="00C0050B" w:rsidRDefault="00C0050B" w:rsidP="00AF108A">
      <w:pPr>
        <w:pStyle w:val="NoSpacing"/>
        <w:ind w:left="502"/>
      </w:pPr>
    </w:p>
    <w:p w:rsidR="00AF108A" w:rsidRDefault="00AF108A" w:rsidP="00AF108A">
      <w:pPr>
        <w:pStyle w:val="NoSpacing"/>
        <w:ind w:left="502"/>
      </w:pPr>
      <w:r>
        <w:t>Declaratie insusire contract / Model de contract - asumat</w:t>
      </w:r>
    </w:p>
    <w:p w:rsidR="00AF108A" w:rsidRDefault="002A0C27" w:rsidP="005045FA">
      <w:pPr>
        <w:spacing w:before="60" w:after="60" w:line="360" w:lineRule="auto"/>
        <w:rPr>
          <w:rFonts w:ascii="Arial" w:hAnsi="Arial" w:cs="Arial"/>
          <w:sz w:val="22"/>
          <w:szCs w:val="22"/>
        </w:rPr>
      </w:pPr>
      <w:r>
        <w:rPr>
          <w:rFonts w:ascii="Arial" w:hAnsi="Arial" w:cs="Arial"/>
          <w:sz w:val="22"/>
          <w:szCs w:val="22"/>
        </w:rPr>
        <w:t xml:space="preserve">Documentele mentionate la punctele c) - i) se prezinta de catre toti operatorii economici  </w:t>
      </w:r>
      <w:r w:rsidR="00A645A1">
        <w:rPr>
          <w:rFonts w:ascii="Arial" w:hAnsi="Arial" w:cs="Arial"/>
          <w:sz w:val="22"/>
          <w:szCs w:val="22"/>
        </w:rPr>
        <w:t>implicati in oferta - Lider / asociat / subcontractant / tert sustinator</w:t>
      </w:r>
      <w:r>
        <w:rPr>
          <w:rFonts w:ascii="Arial" w:hAnsi="Arial" w:cs="Arial"/>
          <w:sz w:val="22"/>
          <w:szCs w:val="22"/>
        </w:rPr>
        <w:t xml:space="preserve"> </w:t>
      </w:r>
    </w:p>
    <w:p w:rsidR="005045FA" w:rsidRPr="00AE65DF" w:rsidRDefault="005045FA" w:rsidP="005045FA">
      <w:pPr>
        <w:spacing w:before="60" w:after="60" w:line="360" w:lineRule="auto"/>
        <w:rPr>
          <w:rFonts w:ascii="Arial" w:hAnsi="Arial" w:cs="Arial"/>
          <w:sz w:val="22"/>
          <w:szCs w:val="22"/>
        </w:rPr>
      </w:pPr>
      <w:r w:rsidRPr="00AE65DF">
        <w:rPr>
          <w:rFonts w:ascii="Arial" w:hAnsi="Arial" w:cs="Arial"/>
          <w:sz w:val="22"/>
          <w:szCs w:val="22"/>
        </w:rPr>
        <w:t>Persoana imputernicita sa reprezinte ofertantul in cadrul procedurii este ..........................................</w:t>
      </w:r>
    </w:p>
    <w:p w:rsidR="005045FA" w:rsidRPr="00AE65DF" w:rsidRDefault="005045FA" w:rsidP="005045FA">
      <w:pPr>
        <w:spacing w:before="60" w:after="60" w:line="360" w:lineRule="auto"/>
        <w:rPr>
          <w:rFonts w:ascii="Arial" w:hAnsi="Arial" w:cs="Arial"/>
          <w:sz w:val="22"/>
          <w:szCs w:val="22"/>
        </w:rPr>
      </w:pPr>
      <w:r w:rsidRPr="00AE65DF">
        <w:rPr>
          <w:rFonts w:ascii="Arial" w:hAnsi="Arial" w:cs="Arial"/>
          <w:sz w:val="22"/>
          <w:szCs w:val="22"/>
        </w:rPr>
        <w:t xml:space="preserve">Adresa pentru corespondenta valabila pentru comunicare privind prezenta procedura: </w:t>
      </w:r>
    </w:p>
    <w:p w:rsidR="005045FA" w:rsidRPr="00AE65DF" w:rsidRDefault="005045FA" w:rsidP="005045FA">
      <w:pPr>
        <w:spacing w:before="60" w:after="60" w:line="360" w:lineRule="auto"/>
        <w:ind w:firstLine="708"/>
        <w:rPr>
          <w:rFonts w:ascii="Arial" w:hAnsi="Arial" w:cs="Arial"/>
          <w:sz w:val="22"/>
          <w:szCs w:val="22"/>
        </w:rPr>
      </w:pPr>
      <w:r w:rsidRPr="00AE65DF">
        <w:rPr>
          <w:rFonts w:ascii="Arial" w:hAnsi="Arial" w:cs="Arial"/>
          <w:sz w:val="22"/>
          <w:szCs w:val="22"/>
        </w:rPr>
        <w:t>•</w:t>
      </w:r>
      <w:r w:rsidRPr="00AE65DF">
        <w:rPr>
          <w:rFonts w:ascii="Arial" w:hAnsi="Arial" w:cs="Arial"/>
          <w:sz w:val="22"/>
          <w:szCs w:val="22"/>
        </w:rPr>
        <w:tab/>
        <w:t>telefon: ………………………...</w:t>
      </w:r>
    </w:p>
    <w:p w:rsidR="005045FA" w:rsidRPr="00AE65DF" w:rsidRDefault="005045FA" w:rsidP="005045FA">
      <w:pPr>
        <w:spacing w:before="60" w:after="60" w:line="360" w:lineRule="auto"/>
        <w:ind w:firstLine="708"/>
        <w:rPr>
          <w:rFonts w:ascii="Arial" w:hAnsi="Arial" w:cs="Arial"/>
          <w:sz w:val="22"/>
          <w:szCs w:val="22"/>
        </w:rPr>
      </w:pPr>
      <w:r w:rsidRPr="00AE65DF">
        <w:rPr>
          <w:rFonts w:ascii="Arial" w:hAnsi="Arial" w:cs="Arial"/>
          <w:sz w:val="22"/>
          <w:szCs w:val="22"/>
        </w:rPr>
        <w:t>•</w:t>
      </w:r>
      <w:r w:rsidRPr="00AE65DF">
        <w:rPr>
          <w:rFonts w:ascii="Arial" w:hAnsi="Arial" w:cs="Arial"/>
          <w:sz w:val="22"/>
          <w:szCs w:val="22"/>
        </w:rPr>
        <w:tab/>
        <w:t>fax: ……………………………..</w:t>
      </w:r>
    </w:p>
    <w:p w:rsidR="005045FA" w:rsidRPr="00AE65DF" w:rsidRDefault="005045FA" w:rsidP="005045FA">
      <w:pPr>
        <w:spacing w:before="60" w:after="60" w:line="360" w:lineRule="auto"/>
        <w:ind w:firstLine="708"/>
        <w:rPr>
          <w:rFonts w:ascii="Arial" w:hAnsi="Arial" w:cs="Arial"/>
          <w:sz w:val="22"/>
          <w:szCs w:val="22"/>
        </w:rPr>
      </w:pPr>
      <w:r w:rsidRPr="00AE65DF">
        <w:rPr>
          <w:rFonts w:ascii="Arial" w:hAnsi="Arial" w:cs="Arial"/>
          <w:sz w:val="22"/>
          <w:szCs w:val="22"/>
        </w:rPr>
        <w:t>•</w:t>
      </w:r>
      <w:r w:rsidRPr="00AE65DF">
        <w:rPr>
          <w:rFonts w:ascii="Arial" w:hAnsi="Arial" w:cs="Arial"/>
          <w:sz w:val="22"/>
          <w:szCs w:val="22"/>
        </w:rPr>
        <w:tab/>
        <w:t>e-mail: …………………………..</w:t>
      </w:r>
    </w:p>
    <w:p w:rsidR="005045FA" w:rsidRPr="00AE65DF" w:rsidRDefault="005045FA" w:rsidP="005045FA">
      <w:pPr>
        <w:spacing w:before="60" w:after="60" w:line="360" w:lineRule="auto"/>
        <w:ind w:firstLine="708"/>
        <w:rPr>
          <w:rFonts w:ascii="Arial" w:hAnsi="Arial" w:cs="Arial"/>
          <w:sz w:val="22"/>
          <w:szCs w:val="22"/>
        </w:rPr>
      </w:pPr>
      <w:r w:rsidRPr="00AE65DF">
        <w:rPr>
          <w:rFonts w:ascii="Arial" w:hAnsi="Arial" w:cs="Arial"/>
          <w:sz w:val="22"/>
          <w:szCs w:val="22"/>
        </w:rPr>
        <w:t xml:space="preserve">           adresa posta: ……………………</w:t>
      </w:r>
    </w:p>
    <w:p w:rsidR="005045FA" w:rsidRPr="00AE65DF" w:rsidRDefault="005045FA" w:rsidP="005045FA">
      <w:pPr>
        <w:spacing w:before="60" w:after="60" w:line="360" w:lineRule="auto"/>
        <w:ind w:firstLine="708"/>
        <w:rPr>
          <w:rFonts w:ascii="Arial" w:hAnsi="Arial" w:cs="Arial"/>
          <w:sz w:val="22"/>
          <w:szCs w:val="22"/>
        </w:rPr>
      </w:pPr>
    </w:p>
    <w:p w:rsidR="005045FA" w:rsidRPr="00AE65DF" w:rsidRDefault="005045FA" w:rsidP="005045FA">
      <w:pPr>
        <w:spacing w:before="60" w:after="60" w:line="360" w:lineRule="auto"/>
        <w:rPr>
          <w:rFonts w:ascii="Arial" w:hAnsi="Arial" w:cs="Arial"/>
          <w:sz w:val="22"/>
          <w:szCs w:val="22"/>
        </w:rPr>
      </w:pPr>
      <w:r w:rsidRPr="00AE65DF">
        <w:rPr>
          <w:rFonts w:ascii="Arial" w:hAnsi="Arial" w:cs="Arial"/>
          <w:sz w:val="22"/>
          <w:szCs w:val="22"/>
        </w:rPr>
        <w:t>Data completarii ...............</w:t>
      </w:r>
    </w:p>
    <w:p w:rsidR="005045FA" w:rsidRPr="00AE65DF" w:rsidRDefault="005045FA" w:rsidP="005045FA">
      <w:pPr>
        <w:spacing w:before="60" w:after="60" w:line="360" w:lineRule="auto"/>
        <w:rPr>
          <w:rFonts w:ascii="Arial" w:hAnsi="Arial" w:cs="Arial"/>
          <w:sz w:val="22"/>
          <w:szCs w:val="22"/>
        </w:rPr>
      </w:pPr>
      <w:r w:rsidRPr="00AE65DF">
        <w:rPr>
          <w:rFonts w:ascii="Arial" w:hAnsi="Arial" w:cs="Arial"/>
          <w:sz w:val="22"/>
          <w:szCs w:val="22"/>
        </w:rPr>
        <w:t>Ofertant / Lider de asociatie,</w:t>
      </w:r>
    </w:p>
    <w:p w:rsidR="005045FA" w:rsidRPr="00AE65DF" w:rsidRDefault="005045FA" w:rsidP="005045FA">
      <w:pPr>
        <w:spacing w:before="60" w:after="60" w:line="360" w:lineRule="auto"/>
        <w:rPr>
          <w:rFonts w:ascii="Arial" w:hAnsi="Arial" w:cs="Arial"/>
          <w:sz w:val="22"/>
          <w:szCs w:val="22"/>
        </w:rPr>
      </w:pPr>
      <w:r w:rsidRPr="00AE65DF">
        <w:rPr>
          <w:rFonts w:ascii="Arial" w:hAnsi="Arial" w:cs="Arial"/>
          <w:sz w:val="22"/>
          <w:szCs w:val="22"/>
        </w:rPr>
        <w:t>................ …………………(numele operatorului economic)</w:t>
      </w:r>
    </w:p>
    <w:p w:rsidR="005045FA" w:rsidRPr="00AE65DF" w:rsidRDefault="005045FA" w:rsidP="005045FA">
      <w:pPr>
        <w:spacing w:before="60" w:after="60" w:line="360" w:lineRule="auto"/>
        <w:rPr>
          <w:rFonts w:ascii="Arial" w:hAnsi="Arial" w:cs="Arial"/>
          <w:sz w:val="22"/>
          <w:szCs w:val="22"/>
        </w:rPr>
      </w:pPr>
      <w:r w:rsidRPr="00AE65DF">
        <w:rPr>
          <w:rFonts w:ascii="Arial" w:hAnsi="Arial" w:cs="Arial"/>
          <w:sz w:val="22"/>
          <w:szCs w:val="22"/>
        </w:rPr>
        <w:t>………………..……......................... (numele persoanei autorizate şi semnatura)</w:t>
      </w:r>
    </w:p>
    <w:p w:rsidR="005045FA" w:rsidRPr="00AE65DF" w:rsidRDefault="005045FA" w:rsidP="005045FA">
      <w:pPr>
        <w:spacing w:before="60" w:after="60"/>
        <w:rPr>
          <w:rFonts w:ascii="Arial" w:hAnsi="Arial" w:cs="Arial"/>
          <w:sz w:val="22"/>
          <w:szCs w:val="22"/>
        </w:rPr>
      </w:pPr>
    </w:p>
    <w:p w:rsidR="005045FA" w:rsidRDefault="005045FA" w:rsidP="005045FA">
      <w:pPr>
        <w:spacing w:before="60" w:after="60"/>
        <w:rPr>
          <w:rFonts w:ascii="Arial" w:hAnsi="Arial" w:cs="Arial"/>
          <w:sz w:val="22"/>
          <w:szCs w:val="22"/>
        </w:rPr>
      </w:pPr>
      <w:r w:rsidRPr="00AE65DF">
        <w:rPr>
          <w:rFonts w:ascii="Arial" w:hAnsi="Arial" w:cs="Arial"/>
          <w:sz w:val="22"/>
          <w:szCs w:val="22"/>
        </w:rPr>
        <w:t xml:space="preserve">   </w:t>
      </w:r>
    </w:p>
    <w:p w:rsidR="00457832" w:rsidRDefault="00457832" w:rsidP="005045FA">
      <w:pPr>
        <w:spacing w:before="60" w:after="60"/>
        <w:rPr>
          <w:rFonts w:ascii="Arial" w:hAnsi="Arial" w:cs="Arial"/>
          <w:sz w:val="22"/>
          <w:szCs w:val="22"/>
        </w:rPr>
      </w:pPr>
    </w:p>
    <w:p w:rsidR="00457832" w:rsidRPr="00AE65DF" w:rsidRDefault="00457832" w:rsidP="005045FA">
      <w:pPr>
        <w:spacing w:before="60" w:after="60"/>
        <w:rPr>
          <w:rFonts w:ascii="Arial" w:hAnsi="Arial" w:cs="Arial"/>
          <w:sz w:val="22"/>
          <w:szCs w:val="22"/>
        </w:rPr>
      </w:pPr>
    </w:p>
    <w:p w:rsidR="00410C1D" w:rsidRPr="00AE65DF" w:rsidRDefault="00AF108A" w:rsidP="00AF108A">
      <w:pPr>
        <w:pStyle w:val="TOC1"/>
        <w:jc w:val="left"/>
        <w:rPr>
          <w:rFonts w:eastAsia="SimSun"/>
          <w:b w:val="0"/>
          <w:i/>
          <w:iCs w:val="0"/>
        </w:rPr>
      </w:pPr>
      <w:r>
        <w:t xml:space="preserve">    </w:t>
      </w:r>
      <w:r w:rsidR="00410C1D" w:rsidRPr="00AE65DF">
        <w:rPr>
          <w:rFonts w:eastAsia="SimSun"/>
          <w:b w:val="0"/>
          <w:i/>
        </w:rPr>
        <w:t xml:space="preserve">Operator economic                                                                  </w:t>
      </w:r>
      <w:r w:rsidR="00410C1D">
        <w:rPr>
          <w:rFonts w:eastAsia="SimSun"/>
          <w:b w:val="0"/>
          <w:i/>
        </w:rPr>
        <w:t xml:space="preserve">              </w:t>
      </w:r>
      <w:r w:rsidR="00410C1D" w:rsidRPr="00AE65DF">
        <w:rPr>
          <w:rFonts w:eastAsia="SimSun"/>
          <w:b w:val="0"/>
          <w:i/>
        </w:rPr>
        <w:t xml:space="preserve">     </w:t>
      </w:r>
      <w:r w:rsidR="00410C1D" w:rsidRPr="00797D00">
        <w:rPr>
          <w:rFonts w:eastAsia="SimSun"/>
          <w:b w:val="0"/>
          <w:i/>
          <w:iCs w:val="0"/>
        </w:rPr>
        <w:t>Formularul nr. 3</w:t>
      </w:r>
      <w:r w:rsidR="00410C1D" w:rsidRPr="00AE65DF">
        <w:rPr>
          <w:rFonts w:eastAsia="SimSun"/>
          <w:b w:val="0"/>
          <w:i/>
        </w:rPr>
        <w:t xml:space="preserve">                                          </w:t>
      </w:r>
    </w:p>
    <w:p w:rsidR="00410C1D" w:rsidRPr="00AE65DF" w:rsidRDefault="00410C1D" w:rsidP="00410C1D">
      <w:pPr>
        <w:autoSpaceDE w:val="0"/>
        <w:spacing w:before="60" w:after="60"/>
        <w:jc w:val="both"/>
        <w:rPr>
          <w:rFonts w:ascii="Arial" w:eastAsia="SimSun" w:hAnsi="Arial" w:cs="Arial"/>
          <w:b/>
          <w:i/>
          <w:sz w:val="22"/>
          <w:szCs w:val="22"/>
        </w:rPr>
      </w:pPr>
      <w:r w:rsidRPr="00AE65DF">
        <w:rPr>
          <w:rFonts w:ascii="Arial" w:eastAsia="SimSun" w:hAnsi="Arial" w:cs="Arial"/>
          <w:b/>
          <w:i/>
          <w:sz w:val="22"/>
          <w:szCs w:val="22"/>
        </w:rPr>
        <w:t>……………………………</w:t>
      </w:r>
    </w:p>
    <w:p w:rsidR="00410C1D" w:rsidRPr="00AE65DF" w:rsidRDefault="00410C1D" w:rsidP="00410C1D">
      <w:pPr>
        <w:pStyle w:val="BodyText"/>
        <w:rPr>
          <w:rFonts w:cs="Arial"/>
          <w:szCs w:val="22"/>
        </w:rPr>
      </w:pPr>
    </w:p>
    <w:p w:rsidR="00410C1D" w:rsidRPr="00AE65DF" w:rsidRDefault="00410C1D" w:rsidP="00410C1D">
      <w:pPr>
        <w:jc w:val="center"/>
        <w:rPr>
          <w:rFonts w:ascii="Arial" w:hAnsi="Arial" w:cs="Arial"/>
          <w:b/>
          <w:sz w:val="22"/>
          <w:szCs w:val="22"/>
          <w:lang w:val="it-IT"/>
        </w:rPr>
      </w:pPr>
      <w:r w:rsidRPr="00AE65DF">
        <w:rPr>
          <w:rFonts w:ascii="Arial" w:hAnsi="Arial" w:cs="Arial"/>
          <w:b/>
          <w:sz w:val="22"/>
          <w:szCs w:val="22"/>
          <w:lang w:val="it-IT"/>
        </w:rPr>
        <w:t xml:space="preserve">DECLARAŢIE </w:t>
      </w:r>
    </w:p>
    <w:p w:rsidR="00410C1D" w:rsidRPr="00AE65DF" w:rsidRDefault="00410C1D" w:rsidP="00410C1D">
      <w:pPr>
        <w:jc w:val="center"/>
        <w:rPr>
          <w:rFonts w:ascii="Arial" w:hAnsi="Arial" w:cs="Arial"/>
          <w:b/>
          <w:sz w:val="22"/>
          <w:szCs w:val="22"/>
          <w:lang w:val="it-IT"/>
        </w:rPr>
      </w:pPr>
      <w:r w:rsidRPr="00AE65DF">
        <w:rPr>
          <w:rFonts w:ascii="Arial" w:hAnsi="Arial" w:cs="Arial"/>
          <w:b/>
          <w:sz w:val="22"/>
          <w:szCs w:val="22"/>
          <w:lang w:val="it-IT"/>
        </w:rPr>
        <w:t xml:space="preserve">privind neincadrarea in situatiile ce reprezinta conflict de interese conform </w:t>
      </w:r>
    </w:p>
    <w:p w:rsidR="00410C1D" w:rsidRPr="00AE65DF" w:rsidRDefault="00410C1D" w:rsidP="00410C1D">
      <w:pPr>
        <w:jc w:val="center"/>
        <w:rPr>
          <w:rFonts w:ascii="Arial" w:hAnsi="Arial" w:cs="Arial"/>
          <w:b/>
          <w:sz w:val="22"/>
          <w:szCs w:val="22"/>
          <w:lang w:val="it-IT"/>
        </w:rPr>
      </w:pPr>
      <w:r w:rsidRPr="00AE65DF">
        <w:rPr>
          <w:rFonts w:ascii="Arial" w:hAnsi="Arial" w:cs="Arial"/>
          <w:b/>
          <w:sz w:val="22"/>
          <w:szCs w:val="22"/>
          <w:lang w:val="it-IT"/>
        </w:rPr>
        <w:t xml:space="preserve">prevederilor </w:t>
      </w:r>
      <w:r>
        <w:rPr>
          <w:rFonts w:ascii="Arial" w:hAnsi="Arial" w:cs="Arial"/>
          <w:b/>
          <w:sz w:val="22"/>
          <w:szCs w:val="22"/>
          <w:lang w:val="it-IT"/>
        </w:rPr>
        <w:t>a</w:t>
      </w:r>
      <w:r w:rsidRPr="00AE65DF">
        <w:rPr>
          <w:rFonts w:ascii="Arial" w:hAnsi="Arial" w:cs="Arial"/>
          <w:b/>
          <w:sz w:val="22"/>
          <w:szCs w:val="22"/>
          <w:lang w:val="it-IT"/>
        </w:rPr>
        <w:t xml:space="preserve">rt. 60 din Legea nr. 98/2016 </w:t>
      </w:r>
    </w:p>
    <w:p w:rsidR="00410C1D" w:rsidRPr="00AE65DF" w:rsidRDefault="00410C1D" w:rsidP="00410C1D">
      <w:pPr>
        <w:rPr>
          <w:rFonts w:ascii="Arial" w:hAnsi="Arial" w:cs="Arial"/>
          <w:sz w:val="22"/>
          <w:szCs w:val="22"/>
          <w:lang w:val="it-IT"/>
        </w:rPr>
      </w:pPr>
    </w:p>
    <w:p w:rsidR="00410C1D" w:rsidRPr="00AE65DF" w:rsidRDefault="00410C1D" w:rsidP="00410C1D">
      <w:pPr>
        <w:rPr>
          <w:rFonts w:ascii="Arial" w:hAnsi="Arial" w:cs="Arial"/>
          <w:sz w:val="22"/>
          <w:szCs w:val="22"/>
          <w:lang w:val="it-IT"/>
        </w:rPr>
      </w:pPr>
    </w:p>
    <w:p w:rsidR="00AF108A" w:rsidRDefault="00410C1D" w:rsidP="00410C1D">
      <w:pPr>
        <w:ind w:firstLine="720"/>
        <w:jc w:val="both"/>
        <w:rPr>
          <w:rFonts w:ascii="Arial" w:hAnsi="Arial" w:cs="Arial"/>
          <w:sz w:val="22"/>
          <w:szCs w:val="22"/>
        </w:rPr>
      </w:pPr>
      <w:r w:rsidRPr="00AE65DF">
        <w:rPr>
          <w:rFonts w:ascii="Arial" w:hAnsi="Arial" w:cs="Arial"/>
          <w:sz w:val="22"/>
          <w:szCs w:val="22"/>
          <w:lang w:val="it-IT"/>
        </w:rPr>
        <w:t>Subsemnatul ...</w:t>
      </w:r>
      <w:r>
        <w:rPr>
          <w:rFonts w:ascii="Arial" w:hAnsi="Arial" w:cs="Arial"/>
          <w:sz w:val="22"/>
          <w:szCs w:val="22"/>
          <w:lang w:val="it-IT"/>
        </w:rPr>
        <w:t>...................</w:t>
      </w:r>
      <w:r w:rsidRPr="00AE65DF">
        <w:rPr>
          <w:rFonts w:ascii="Arial" w:hAnsi="Arial" w:cs="Arial"/>
          <w:sz w:val="22"/>
          <w:szCs w:val="22"/>
          <w:lang w:val="it-IT"/>
        </w:rPr>
        <w:t xml:space="preserve">....................................., reprezentant legal al ................................................. referitor la </w:t>
      </w:r>
      <w:r w:rsidR="00457832">
        <w:rPr>
          <w:rFonts w:ascii="Arial" w:hAnsi="Arial" w:cs="Arial"/>
          <w:sz w:val="22"/>
          <w:szCs w:val="22"/>
          <w:lang w:val="it-IT"/>
        </w:rPr>
        <w:t>Achiz</w:t>
      </w:r>
      <w:r w:rsidR="00AF108A">
        <w:rPr>
          <w:rFonts w:ascii="Arial" w:hAnsi="Arial" w:cs="Arial"/>
          <w:sz w:val="22"/>
          <w:szCs w:val="22"/>
          <w:lang w:val="it-IT"/>
        </w:rPr>
        <w:t xml:space="preserve">itia directa - Anunt </w:t>
      </w:r>
      <w:r w:rsidR="00457832">
        <w:rPr>
          <w:rFonts w:ascii="Arial" w:hAnsi="Arial" w:cs="Arial"/>
          <w:sz w:val="22"/>
          <w:szCs w:val="22"/>
          <w:lang w:val="it-IT"/>
        </w:rPr>
        <w:t>publicitar</w:t>
      </w:r>
      <w:r w:rsidR="00AF108A">
        <w:rPr>
          <w:rFonts w:ascii="Arial" w:hAnsi="Arial" w:cs="Arial"/>
          <w:sz w:val="22"/>
          <w:szCs w:val="22"/>
          <w:lang w:val="it-IT"/>
        </w:rPr>
        <w:t xml:space="preserve"> </w:t>
      </w:r>
      <w:r w:rsidRPr="00AE65DF">
        <w:rPr>
          <w:rFonts w:ascii="Arial" w:hAnsi="Arial" w:cs="Arial"/>
          <w:sz w:val="22"/>
          <w:szCs w:val="22"/>
          <w:lang w:val="it-IT"/>
        </w:rPr>
        <w:t xml:space="preserve">nr ............/............. orgnizata de </w:t>
      </w:r>
      <w:r w:rsidR="00457832">
        <w:rPr>
          <w:rFonts w:ascii="Arial" w:hAnsi="Arial" w:cs="Arial"/>
          <w:sz w:val="22"/>
          <w:szCs w:val="22"/>
          <w:lang w:val="it-IT"/>
        </w:rPr>
        <w:t>comuna Stulpicani</w:t>
      </w:r>
      <w:r>
        <w:rPr>
          <w:rFonts w:ascii="Arial" w:hAnsi="Arial" w:cs="Arial"/>
          <w:sz w:val="22"/>
          <w:szCs w:val="22"/>
          <w:lang w:val="it-IT"/>
        </w:rPr>
        <w:t>, judetul Suceava pentru</w:t>
      </w:r>
      <w:r w:rsidRPr="00AE65DF">
        <w:rPr>
          <w:rFonts w:ascii="Arial" w:hAnsi="Arial" w:cs="Arial"/>
          <w:sz w:val="22"/>
          <w:szCs w:val="22"/>
          <w:lang w:val="it-IT"/>
        </w:rPr>
        <w:t xml:space="preserve"> atribuirea contractului de lucrari </w:t>
      </w:r>
      <w:r w:rsidR="00457832">
        <w:rPr>
          <w:rFonts w:ascii="Arial" w:hAnsi="Arial" w:cs="Arial"/>
          <w:sz w:val="22"/>
          <w:szCs w:val="22"/>
          <w:lang w:val="it-IT"/>
        </w:rPr>
        <w:t xml:space="preserve">(proiectare si executie) </w:t>
      </w:r>
      <w:r w:rsidRPr="00797D00">
        <w:rPr>
          <w:rFonts w:ascii="Arial" w:hAnsi="Arial" w:cs="Arial"/>
          <w:sz w:val="22"/>
          <w:szCs w:val="22"/>
        </w:rPr>
        <w:t xml:space="preserve">la obiectivul de investiții </w:t>
      </w:r>
      <w:r w:rsidRPr="00797D00">
        <w:rPr>
          <w:rFonts w:ascii="Arial" w:hAnsi="Arial" w:cs="Arial"/>
          <w:b/>
          <w:i/>
          <w:sz w:val="22"/>
          <w:szCs w:val="22"/>
          <w:lang w:val="en-US"/>
        </w:rPr>
        <w:t>“</w:t>
      </w:r>
      <w:r w:rsidR="00AF108A">
        <w:rPr>
          <w:rFonts w:ascii="Arial" w:hAnsi="Arial" w:cs="Arial"/>
          <w:b/>
          <w:i/>
          <w:sz w:val="22"/>
          <w:szCs w:val="22"/>
        </w:rPr>
        <w:t xml:space="preserve">Reabilitare si modernizare </w:t>
      </w:r>
      <w:r w:rsidR="00457832">
        <w:rPr>
          <w:rFonts w:ascii="Arial" w:hAnsi="Arial" w:cs="Arial"/>
          <w:b/>
          <w:i/>
          <w:sz w:val="22"/>
          <w:szCs w:val="22"/>
        </w:rPr>
        <w:t>Dispensar medical</w:t>
      </w:r>
      <w:r w:rsidR="00AF108A">
        <w:rPr>
          <w:rFonts w:ascii="Arial" w:hAnsi="Arial" w:cs="Arial"/>
          <w:b/>
          <w:i/>
          <w:sz w:val="22"/>
          <w:szCs w:val="22"/>
        </w:rPr>
        <w:t xml:space="preserve"> in localitatea </w:t>
      </w:r>
      <w:r w:rsidR="00457832">
        <w:rPr>
          <w:rFonts w:ascii="Arial" w:hAnsi="Arial" w:cs="Arial"/>
          <w:b/>
          <w:i/>
          <w:sz w:val="22"/>
          <w:szCs w:val="22"/>
        </w:rPr>
        <w:t>Stulpicani</w:t>
      </w:r>
      <w:r w:rsidR="00AF108A">
        <w:rPr>
          <w:rFonts w:ascii="Arial" w:hAnsi="Arial" w:cs="Arial"/>
          <w:b/>
          <w:i/>
          <w:sz w:val="22"/>
          <w:szCs w:val="22"/>
        </w:rPr>
        <w:t xml:space="preserve">, </w:t>
      </w:r>
      <w:r w:rsidR="00457832">
        <w:rPr>
          <w:rFonts w:ascii="Arial" w:hAnsi="Arial" w:cs="Arial"/>
          <w:b/>
          <w:i/>
          <w:sz w:val="22"/>
          <w:szCs w:val="22"/>
        </w:rPr>
        <w:t>comuna Stulpicani, judetul Su</w:t>
      </w:r>
      <w:r w:rsidR="00AF108A">
        <w:rPr>
          <w:rFonts w:ascii="Arial" w:hAnsi="Arial" w:cs="Arial"/>
          <w:b/>
          <w:i/>
          <w:sz w:val="22"/>
          <w:szCs w:val="22"/>
        </w:rPr>
        <w:t>ceava</w:t>
      </w:r>
      <w:r w:rsidRPr="00797D00">
        <w:rPr>
          <w:rFonts w:ascii="Arial" w:hAnsi="Arial" w:cs="Arial"/>
          <w:b/>
          <w:i/>
          <w:sz w:val="22"/>
          <w:szCs w:val="22"/>
          <w:lang w:val="en-US"/>
        </w:rPr>
        <w:t>”</w:t>
      </w:r>
      <w:r w:rsidRPr="00797D00">
        <w:rPr>
          <w:rFonts w:ascii="Arial" w:hAnsi="Arial" w:cs="Arial"/>
          <w:sz w:val="22"/>
          <w:szCs w:val="22"/>
          <w:lang w:val="en-US"/>
        </w:rPr>
        <w:t xml:space="preserve">, </w:t>
      </w:r>
    </w:p>
    <w:p w:rsidR="00AF108A" w:rsidRDefault="00AF108A" w:rsidP="00AF108A">
      <w:pPr>
        <w:jc w:val="both"/>
        <w:rPr>
          <w:rFonts w:ascii="Arial" w:hAnsi="Arial" w:cs="Arial"/>
          <w:sz w:val="22"/>
          <w:szCs w:val="22"/>
        </w:rPr>
      </w:pPr>
    </w:p>
    <w:p w:rsidR="00410C1D" w:rsidRDefault="00410C1D" w:rsidP="00AF108A">
      <w:pPr>
        <w:jc w:val="both"/>
        <w:rPr>
          <w:rFonts w:ascii="Arial" w:hAnsi="Arial" w:cs="Arial"/>
          <w:sz w:val="22"/>
          <w:szCs w:val="22"/>
          <w:lang w:val="it-IT"/>
        </w:rPr>
      </w:pPr>
      <w:r w:rsidRPr="00AE65DF">
        <w:rPr>
          <w:rFonts w:ascii="Arial" w:hAnsi="Arial" w:cs="Arial"/>
          <w:sz w:val="22"/>
          <w:szCs w:val="22"/>
          <w:lang w:val="it-IT"/>
        </w:rPr>
        <w:t xml:space="preserve">declar pe propria răspundere, sub sancţiunea excluderii din procedură şi a sancţiunilor aplicate faptei de fals în acte publice, că nu ne aflăm in situaţiile de conflict de interese prevazute la art. 59 si 60  din </w:t>
      </w:r>
      <w:r w:rsidRPr="00AE65DF">
        <w:rPr>
          <w:rFonts w:ascii="Arial" w:hAnsi="Arial" w:cs="Arial"/>
          <w:sz w:val="22"/>
          <w:szCs w:val="22"/>
        </w:rPr>
        <w:t xml:space="preserve">Legea 98/2016 privind achizitiile publice,  </w:t>
      </w:r>
      <w:r w:rsidRPr="00AE65DF">
        <w:rPr>
          <w:rFonts w:ascii="Arial" w:hAnsi="Arial" w:cs="Arial"/>
          <w:sz w:val="22"/>
          <w:szCs w:val="22"/>
          <w:lang w:val="it-IT"/>
        </w:rPr>
        <w:t>respectiv :</w:t>
      </w:r>
    </w:p>
    <w:p w:rsidR="00F002B7" w:rsidRPr="00AE65DF" w:rsidRDefault="00F002B7" w:rsidP="00AF108A">
      <w:pPr>
        <w:jc w:val="both"/>
        <w:rPr>
          <w:rFonts w:ascii="Arial" w:hAnsi="Arial" w:cs="Arial"/>
          <w:sz w:val="22"/>
          <w:szCs w:val="22"/>
          <w:lang w:val="it-IT"/>
        </w:rPr>
      </w:pPr>
    </w:p>
    <w:p w:rsidR="00410C1D" w:rsidRPr="00AE65DF" w:rsidRDefault="00410C1D" w:rsidP="00410C1D">
      <w:pPr>
        <w:ind w:firstLine="720"/>
        <w:jc w:val="both"/>
        <w:rPr>
          <w:rFonts w:ascii="Arial" w:hAnsi="Arial" w:cs="Arial"/>
          <w:color w:val="191919"/>
          <w:sz w:val="22"/>
          <w:szCs w:val="22"/>
        </w:rPr>
      </w:pPr>
      <w:r w:rsidRPr="00AE65DF">
        <w:rPr>
          <w:rFonts w:ascii="Arial" w:hAnsi="Arial" w:cs="Arial"/>
          <w:color w:val="191919"/>
          <w:sz w:val="22"/>
          <w:szCs w:val="22"/>
        </w:rPr>
        <w:t>a)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rsidR="00410C1D" w:rsidRPr="00AE65DF" w:rsidRDefault="00410C1D" w:rsidP="00410C1D">
      <w:pPr>
        <w:ind w:firstLine="720"/>
        <w:jc w:val="both"/>
        <w:rPr>
          <w:rFonts w:ascii="Arial" w:hAnsi="Arial" w:cs="Arial"/>
          <w:color w:val="191919"/>
          <w:sz w:val="22"/>
          <w:szCs w:val="22"/>
        </w:rPr>
      </w:pPr>
      <w:r w:rsidRPr="00AE65DF">
        <w:rPr>
          <w:rFonts w:ascii="Arial" w:hAnsi="Arial" w:cs="Arial"/>
          <w:color w:val="191919"/>
          <w:sz w:val="22"/>
          <w:szCs w:val="22"/>
        </w:rPr>
        <w:t>b) participarea în procesul de verificare/evaluare a solicitărilor de participare/ofertelor a unei persoane care este</w:t>
      </w:r>
    </w:p>
    <w:p w:rsidR="00410C1D" w:rsidRPr="00AE65DF" w:rsidRDefault="00410C1D" w:rsidP="00410C1D">
      <w:pPr>
        <w:jc w:val="both"/>
        <w:rPr>
          <w:rFonts w:ascii="Arial" w:hAnsi="Arial" w:cs="Arial"/>
          <w:color w:val="191919"/>
          <w:sz w:val="22"/>
          <w:szCs w:val="22"/>
        </w:rPr>
      </w:pPr>
      <w:r w:rsidRPr="00AE65DF">
        <w:rPr>
          <w:rFonts w:ascii="Arial" w:hAnsi="Arial" w:cs="Arial"/>
          <w:color w:val="191919"/>
          <w:sz w:val="22"/>
          <w:szCs w:val="22"/>
        </w:rPr>
        <w:t>soț/soție, rudă sau afin, până la gradul al doilea inclusiv, cu persoane care fac parte din consiliul de administrație / organul de conducere sau de supervizare a unuia dintre ofertanți/candidați, terți susținători ori subcontractanți propuși;</w:t>
      </w:r>
    </w:p>
    <w:p w:rsidR="00410C1D" w:rsidRPr="00AE65DF" w:rsidRDefault="00410C1D" w:rsidP="00410C1D">
      <w:pPr>
        <w:ind w:firstLine="720"/>
        <w:jc w:val="both"/>
        <w:rPr>
          <w:rFonts w:ascii="Arial" w:hAnsi="Arial" w:cs="Arial"/>
          <w:color w:val="191919"/>
          <w:sz w:val="22"/>
          <w:szCs w:val="22"/>
        </w:rPr>
      </w:pPr>
      <w:r w:rsidRPr="00AE65DF">
        <w:rPr>
          <w:rFonts w:ascii="Arial" w:hAnsi="Arial" w:cs="Arial"/>
          <w:color w:val="191919"/>
          <w:sz w:val="22"/>
          <w:szCs w:val="22"/>
        </w:rPr>
        <w:t>c)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rsidR="00410C1D" w:rsidRPr="00AE65DF" w:rsidRDefault="00410C1D" w:rsidP="00410C1D">
      <w:pPr>
        <w:ind w:firstLine="720"/>
        <w:jc w:val="both"/>
        <w:rPr>
          <w:rFonts w:ascii="Arial" w:hAnsi="Arial" w:cs="Arial"/>
          <w:color w:val="191919"/>
          <w:sz w:val="22"/>
          <w:szCs w:val="22"/>
        </w:rPr>
      </w:pPr>
      <w:r w:rsidRPr="00AE65DF">
        <w:rPr>
          <w:rFonts w:ascii="Arial" w:hAnsi="Arial" w:cs="Arial"/>
          <w:color w:val="191919"/>
          <w:sz w:val="22"/>
          <w:szCs w:val="22"/>
        </w:rPr>
        <w:t>d)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rsidR="00410C1D" w:rsidRPr="00AE65DF" w:rsidRDefault="00410C1D" w:rsidP="00410C1D">
      <w:pPr>
        <w:ind w:firstLine="720"/>
        <w:jc w:val="both"/>
        <w:rPr>
          <w:rFonts w:ascii="Arial" w:hAnsi="Arial" w:cs="Arial"/>
          <w:color w:val="191919"/>
          <w:sz w:val="22"/>
          <w:szCs w:val="22"/>
        </w:rPr>
      </w:pPr>
      <w:r w:rsidRPr="00AE65DF">
        <w:rPr>
          <w:rFonts w:ascii="Arial" w:hAnsi="Arial" w:cs="Arial"/>
          <w:color w:val="191919"/>
          <w:sz w:val="22"/>
          <w:szCs w:val="22"/>
        </w:rPr>
        <w:t>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rsidR="00410C1D" w:rsidRPr="00AE65DF" w:rsidRDefault="00410C1D" w:rsidP="00410C1D">
      <w:pPr>
        <w:ind w:firstLine="720"/>
        <w:jc w:val="both"/>
        <w:rPr>
          <w:rFonts w:ascii="Arial" w:hAnsi="Arial" w:cs="Arial"/>
          <w:sz w:val="22"/>
          <w:szCs w:val="22"/>
        </w:rPr>
      </w:pPr>
      <w:r w:rsidRPr="00AE65DF">
        <w:rPr>
          <w:rFonts w:ascii="Arial" w:hAnsi="Arial" w:cs="Arial"/>
          <w:color w:val="191919"/>
          <w:sz w:val="22"/>
          <w:szCs w:val="22"/>
        </w:rPr>
        <w:t xml:space="preserve">(2) În sensul dispozițiilor de la lit. d), prin </w:t>
      </w:r>
      <w:r w:rsidRPr="00AE65DF">
        <w:rPr>
          <w:rFonts w:ascii="Arial" w:hAnsi="Arial" w:cs="Arial"/>
          <w:i/>
          <w:iCs/>
          <w:color w:val="191919"/>
          <w:sz w:val="22"/>
          <w:szCs w:val="22"/>
        </w:rPr>
        <w:t xml:space="preserve">acționar </w:t>
      </w:r>
      <w:r w:rsidRPr="00AE65DF">
        <w:rPr>
          <w:rFonts w:ascii="Arial" w:hAnsi="Arial" w:cs="Arial"/>
          <w:color w:val="191919"/>
          <w:sz w:val="22"/>
          <w:szCs w:val="22"/>
        </w:rPr>
        <w:t xml:space="preserve">sau </w:t>
      </w:r>
      <w:r w:rsidRPr="00AE65DF">
        <w:rPr>
          <w:rFonts w:ascii="Arial" w:hAnsi="Arial" w:cs="Arial"/>
          <w:i/>
          <w:iCs/>
          <w:color w:val="191919"/>
          <w:sz w:val="22"/>
          <w:szCs w:val="22"/>
        </w:rPr>
        <w:t xml:space="preserve">asociat semnificativ </w:t>
      </w:r>
      <w:r w:rsidRPr="00AE65DF">
        <w:rPr>
          <w:rFonts w:ascii="Arial" w:hAnsi="Arial" w:cs="Arial"/>
          <w:color w:val="191919"/>
          <w:sz w:val="22"/>
          <w:szCs w:val="22"/>
        </w:rPr>
        <w:t>se înțelege persoana care exercită drepturi aferente unor acțiuni care, cumulate, reprezintă cel puțin 10% din capitalul social sau îi confer deținătorului cel puțin 10% din totalul drepturilor de vot în adunarea generală.</w:t>
      </w:r>
    </w:p>
    <w:p w:rsidR="00457832" w:rsidRPr="00E97866" w:rsidRDefault="00410C1D" w:rsidP="00457832">
      <w:pPr>
        <w:pStyle w:val="NoSpacing"/>
        <w:jc w:val="both"/>
      </w:pPr>
      <w:r w:rsidRPr="00AE65DF">
        <w:rPr>
          <w:rFonts w:ascii="Arial" w:hAnsi="Arial" w:cs="Arial"/>
          <w:i/>
          <w:iCs/>
          <w:color w:val="191919"/>
          <w:sz w:val="22"/>
          <w:szCs w:val="22"/>
        </w:rPr>
        <w:t>Persoanele din cadrul autoritatii contractante cu functii decizionale si persoanele implicate in analiza si evaluarea ofertelor conform prevederilor Art. 63 din Legea nr. 98/2016 fata de care se raporteaza  prezenta declaratie sunt:</w:t>
      </w:r>
      <w:r w:rsidR="00457832" w:rsidRPr="00457832">
        <w:t xml:space="preserve"> </w:t>
      </w:r>
      <w:r w:rsidR="00457832" w:rsidRPr="00E97866">
        <w:t xml:space="preserve">Primar - </w:t>
      </w:r>
      <w:r w:rsidR="00457832">
        <w:t>Zamcu Vasile</w:t>
      </w:r>
      <w:r w:rsidR="00457832" w:rsidRPr="00E97866">
        <w:t xml:space="preserve">; Secretar - </w:t>
      </w:r>
      <w:r w:rsidR="00457832">
        <w:t>Mihalea Liviu</w:t>
      </w:r>
      <w:r w:rsidR="00457832" w:rsidRPr="00E97866">
        <w:t xml:space="preserve">; </w:t>
      </w:r>
      <w:r w:rsidR="00457832">
        <w:t>Contabil - Racila Lenuta;</w:t>
      </w:r>
      <w:r w:rsidR="00457832" w:rsidRPr="009D184C">
        <w:t xml:space="preserve"> </w:t>
      </w:r>
      <w:r w:rsidR="00457832" w:rsidRPr="00E97866">
        <w:t>Responsabil achizitie/Presedinte comisie evaluare</w:t>
      </w:r>
      <w:r w:rsidR="00457832">
        <w:t xml:space="preserve"> cu drept de vot</w:t>
      </w:r>
      <w:r w:rsidR="00457832" w:rsidRPr="00E97866">
        <w:t xml:space="preserve"> - </w:t>
      </w:r>
      <w:r w:rsidR="00457832">
        <w:t>Flocea Luminita Ionela</w:t>
      </w:r>
      <w:r w:rsidR="00457832" w:rsidRPr="00E97866">
        <w:t>;</w:t>
      </w:r>
      <w:r w:rsidR="00457832">
        <w:t xml:space="preserve"> Consilier principal / Membru comisie Evaluare - Diacovschi Dorina; Consilier asistent / Membru comisie evaluare - Flocea P. Vasile</w:t>
      </w:r>
      <w:r w:rsidR="00457832" w:rsidRPr="00E97866">
        <w:t>;</w:t>
      </w:r>
      <w:r w:rsidR="00457832">
        <w:t xml:space="preserve"> Jurist / Membru de rezerva - Coca Cornel Ilie;  Administrator domeniu public si privat - Horgot Ghiorghita Valentin, </w:t>
      </w:r>
      <w:r w:rsidR="00457832" w:rsidRPr="00E97866">
        <w:t>Furnizor de servicii auxiliare achizitiei - Moldovan Marius.</w:t>
      </w:r>
    </w:p>
    <w:p w:rsidR="00457832" w:rsidRPr="00811036" w:rsidRDefault="00457832" w:rsidP="00457832">
      <w:pPr>
        <w:pStyle w:val="NoSpacing"/>
        <w:jc w:val="both"/>
      </w:pPr>
      <w:r w:rsidRPr="00811036">
        <w:lastRenderedPageBreak/>
        <w:t>Consilieri locali -  Balan Vasile, Mateescu Elena, Scheuleac Viorel, Flocea D. Vasile, Diacovschi Gusti-Gheorghe, Gemanari Ionica-Sorina, Cotlarciuc Vasile, Scheuleac Vasile, Moglan Dumitru, Flocea Gv. Vasile, Zamcu P. Vasile, Flocea V. Vasile, Mihalea Niculina, Scheuleac Sergiu.</w:t>
      </w:r>
    </w:p>
    <w:p w:rsidR="00664326" w:rsidRPr="00AE65DF" w:rsidRDefault="00664326" w:rsidP="00410C1D">
      <w:pPr>
        <w:jc w:val="both"/>
        <w:rPr>
          <w:rFonts w:ascii="Arial" w:hAnsi="Arial" w:cs="Arial"/>
          <w:iCs/>
          <w:sz w:val="22"/>
          <w:szCs w:val="22"/>
        </w:rPr>
      </w:pPr>
    </w:p>
    <w:p w:rsidR="00410C1D" w:rsidRPr="00AE65DF" w:rsidRDefault="00410C1D" w:rsidP="00410C1D">
      <w:pPr>
        <w:jc w:val="both"/>
        <w:rPr>
          <w:rFonts w:ascii="Arial" w:hAnsi="Arial" w:cs="Arial"/>
          <w:sz w:val="22"/>
          <w:szCs w:val="22"/>
        </w:rPr>
      </w:pPr>
      <w:r w:rsidRPr="00AE65DF">
        <w:rPr>
          <w:rFonts w:ascii="Arial" w:hAnsi="Arial" w:cs="Arial"/>
          <w:sz w:val="22"/>
          <w:szCs w:val="22"/>
          <w:lang w:val="it-IT"/>
        </w:rPr>
        <w:tab/>
      </w:r>
      <w:r w:rsidRPr="00AE65DF">
        <w:rPr>
          <w:rFonts w:ascii="Arial" w:hAnsi="Arial" w:cs="Arial"/>
          <w:sz w:val="22"/>
          <w:szCs w:val="22"/>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410C1D" w:rsidRPr="00AE65DF" w:rsidRDefault="00410C1D" w:rsidP="00410C1D">
      <w:pPr>
        <w:pStyle w:val="BodyTextIndent"/>
        <w:ind w:left="0" w:firstLine="720"/>
        <w:rPr>
          <w:rFonts w:cs="Arial"/>
          <w:noProof/>
          <w:kern w:val="0"/>
          <w:szCs w:val="22"/>
          <w:lang w:val="ro-RO" w:eastAsia="en-US" w:bidi="ar-SA"/>
        </w:rPr>
      </w:pPr>
      <w:r w:rsidRPr="00AE65DF">
        <w:rPr>
          <w:rFonts w:cs="Arial"/>
          <w:noProof/>
          <w:kern w:val="0"/>
          <w:szCs w:val="22"/>
          <w:lang w:val="ro-RO" w:eastAsia="en-US" w:bidi="ar-SA"/>
        </w:rPr>
        <w:t>Prezenta declaraţie este valabilă până l</w:t>
      </w:r>
      <w:r w:rsidR="00457832">
        <w:rPr>
          <w:rFonts w:cs="Arial"/>
          <w:noProof/>
          <w:kern w:val="0"/>
          <w:szCs w:val="22"/>
          <w:lang w:val="ro-RO" w:eastAsia="en-US" w:bidi="ar-SA"/>
        </w:rPr>
        <w:t>a data de  ................. (6</w:t>
      </w:r>
      <w:r w:rsidRPr="00AE65DF">
        <w:rPr>
          <w:rFonts w:cs="Arial"/>
          <w:noProof/>
          <w:kern w:val="0"/>
          <w:szCs w:val="22"/>
          <w:lang w:val="ro-RO" w:eastAsia="en-US" w:bidi="ar-SA"/>
        </w:rPr>
        <w:t>0 zile de la data limita pt</w:t>
      </w:r>
      <w:r w:rsidR="00457832">
        <w:rPr>
          <w:rFonts w:cs="Arial"/>
          <w:noProof/>
          <w:kern w:val="0"/>
          <w:szCs w:val="22"/>
          <w:lang w:val="ro-RO" w:eastAsia="en-US" w:bidi="ar-SA"/>
        </w:rPr>
        <w:t>.</w:t>
      </w:r>
      <w:r w:rsidRPr="00AE65DF">
        <w:rPr>
          <w:rFonts w:cs="Arial"/>
          <w:noProof/>
          <w:kern w:val="0"/>
          <w:szCs w:val="22"/>
          <w:lang w:val="ro-RO" w:eastAsia="en-US" w:bidi="ar-SA"/>
        </w:rPr>
        <w:t xml:space="preserve"> depunere oferte mentionata la nivelul </w:t>
      </w:r>
      <w:r w:rsidR="00457832">
        <w:rPr>
          <w:rFonts w:cs="Arial"/>
          <w:noProof/>
          <w:kern w:val="0"/>
          <w:szCs w:val="22"/>
          <w:lang w:val="ro-RO" w:eastAsia="en-US" w:bidi="ar-SA"/>
        </w:rPr>
        <w:t>Caietului de Sarcini si a Anuntului publicitar Nr. ……./…………</w:t>
      </w:r>
      <w:r w:rsidRPr="00AE65DF">
        <w:rPr>
          <w:rFonts w:cs="Arial"/>
          <w:noProof/>
          <w:kern w:val="0"/>
          <w:szCs w:val="22"/>
          <w:lang w:val="ro-RO" w:eastAsia="en-US" w:bidi="ar-SA"/>
        </w:rPr>
        <w:t>)</w:t>
      </w:r>
    </w:p>
    <w:p w:rsidR="00410C1D" w:rsidRPr="00AE65DF" w:rsidRDefault="00410C1D" w:rsidP="00410C1D">
      <w:pPr>
        <w:ind w:left="-567"/>
        <w:rPr>
          <w:rFonts w:ascii="Arial" w:hAnsi="Arial" w:cs="Arial"/>
          <w:sz w:val="22"/>
          <w:szCs w:val="22"/>
          <w:lang w:val="it-IT"/>
        </w:rPr>
      </w:pPr>
      <w:r w:rsidRPr="00AE65DF">
        <w:rPr>
          <w:rFonts w:ascii="Arial" w:hAnsi="Arial" w:cs="Arial"/>
          <w:sz w:val="22"/>
          <w:szCs w:val="22"/>
          <w:lang w:val="pt-BR"/>
        </w:rPr>
        <w:t xml:space="preserve">            </w:t>
      </w:r>
      <w:r w:rsidRPr="00AE65DF">
        <w:rPr>
          <w:rFonts w:ascii="Arial" w:hAnsi="Arial" w:cs="Arial"/>
          <w:sz w:val="22"/>
          <w:szCs w:val="22"/>
          <w:lang w:val="it-IT"/>
        </w:rPr>
        <w:t>Data completării .................................</w:t>
      </w:r>
    </w:p>
    <w:p w:rsidR="00410C1D" w:rsidRPr="00AE65DF" w:rsidRDefault="00410C1D" w:rsidP="00410C1D">
      <w:pPr>
        <w:ind w:left="-567"/>
        <w:jc w:val="right"/>
        <w:rPr>
          <w:rFonts w:ascii="Arial" w:hAnsi="Arial" w:cs="Arial"/>
          <w:i/>
          <w:iCs/>
          <w:sz w:val="22"/>
          <w:szCs w:val="22"/>
          <w:lang w:val="it-IT"/>
        </w:rPr>
      </w:pPr>
      <w:r w:rsidRPr="00AE65DF">
        <w:rPr>
          <w:rFonts w:ascii="Arial" w:hAnsi="Arial" w:cs="Arial"/>
          <w:i/>
          <w:iCs/>
          <w:sz w:val="22"/>
          <w:szCs w:val="22"/>
          <w:lang w:val="it-IT"/>
        </w:rPr>
        <w:t>(Funcţie, Nume, prenume)</w:t>
      </w:r>
    </w:p>
    <w:p w:rsidR="00410C1D" w:rsidRPr="00AE65DF" w:rsidRDefault="00410C1D" w:rsidP="00410C1D">
      <w:pPr>
        <w:ind w:left="-567"/>
        <w:jc w:val="right"/>
        <w:rPr>
          <w:rFonts w:ascii="Arial" w:hAnsi="Arial" w:cs="Arial"/>
          <w:sz w:val="22"/>
          <w:szCs w:val="22"/>
          <w:lang w:val="it-IT"/>
        </w:rPr>
      </w:pPr>
      <w:r w:rsidRPr="00AE65DF">
        <w:rPr>
          <w:rFonts w:ascii="Arial" w:hAnsi="Arial" w:cs="Arial"/>
          <w:sz w:val="22"/>
          <w:szCs w:val="22"/>
          <w:lang w:val="it-IT"/>
        </w:rPr>
        <w:t>___________________________</w:t>
      </w:r>
    </w:p>
    <w:p w:rsidR="00410C1D" w:rsidRPr="00AE65DF" w:rsidRDefault="00410C1D" w:rsidP="00410C1D">
      <w:pPr>
        <w:ind w:left="-567"/>
        <w:jc w:val="right"/>
        <w:rPr>
          <w:rFonts w:ascii="Arial" w:hAnsi="Arial" w:cs="Arial"/>
          <w:i/>
          <w:iCs/>
          <w:sz w:val="22"/>
          <w:szCs w:val="22"/>
          <w:lang w:val="it-IT"/>
        </w:rPr>
      </w:pPr>
      <w:r w:rsidRPr="00AE65DF">
        <w:rPr>
          <w:rFonts w:ascii="Arial" w:hAnsi="Arial" w:cs="Arial"/>
          <w:i/>
          <w:iCs/>
          <w:sz w:val="22"/>
          <w:szCs w:val="22"/>
          <w:lang w:val="it-IT"/>
        </w:rPr>
        <w:t xml:space="preserve"> (Semnătura autorizată şi ştampila)</w:t>
      </w:r>
    </w:p>
    <w:p w:rsidR="00410C1D" w:rsidRPr="00AE65DF" w:rsidRDefault="00410C1D" w:rsidP="00410C1D">
      <w:pPr>
        <w:autoSpaceDE w:val="0"/>
        <w:spacing w:before="60" w:after="60"/>
        <w:jc w:val="both"/>
        <w:rPr>
          <w:rFonts w:ascii="Arial" w:eastAsia="SimSun" w:hAnsi="Arial" w:cs="Arial"/>
          <w:b/>
          <w:i/>
          <w:sz w:val="22"/>
          <w:szCs w:val="22"/>
        </w:rPr>
      </w:pPr>
    </w:p>
    <w:p w:rsidR="00410C1D" w:rsidRPr="00AE65DF" w:rsidRDefault="00410C1D" w:rsidP="00410C1D">
      <w:pPr>
        <w:autoSpaceDE w:val="0"/>
        <w:spacing w:before="60" w:after="60"/>
        <w:jc w:val="both"/>
        <w:rPr>
          <w:rFonts w:ascii="Arial" w:eastAsia="SimSun" w:hAnsi="Arial" w:cs="Arial"/>
          <w:b/>
          <w:i/>
          <w:sz w:val="22"/>
          <w:szCs w:val="22"/>
        </w:rPr>
      </w:pPr>
    </w:p>
    <w:p w:rsidR="00410C1D" w:rsidRPr="00AE65DF" w:rsidRDefault="00410C1D" w:rsidP="00410C1D">
      <w:pPr>
        <w:autoSpaceDE w:val="0"/>
        <w:spacing w:before="60" w:after="60"/>
        <w:jc w:val="both"/>
        <w:rPr>
          <w:rFonts w:ascii="Arial" w:eastAsia="SimSun" w:hAnsi="Arial" w:cs="Arial"/>
          <w:b/>
          <w:i/>
          <w:sz w:val="22"/>
          <w:szCs w:val="22"/>
        </w:rPr>
      </w:pPr>
      <w:r w:rsidRPr="00AE65DF">
        <w:rPr>
          <w:rFonts w:ascii="Arial" w:eastAsia="SimSun" w:hAnsi="Arial" w:cs="Arial"/>
          <w:b/>
          <w:i/>
          <w:sz w:val="22"/>
          <w:szCs w:val="22"/>
        </w:rPr>
        <w:t>Nota: documentul se prezinta de către ofertant (individual / grup opertori), subcontractanți și/sau terți susținători – daca sunt nominalizati in cadrul ofertei</w:t>
      </w: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410C1D" w:rsidRDefault="00410C1D" w:rsidP="00410C1D">
      <w:pPr>
        <w:pStyle w:val="Heading1"/>
        <w:ind w:left="360"/>
        <w:jc w:val="right"/>
        <w:rPr>
          <w:sz w:val="22"/>
          <w:szCs w:val="22"/>
        </w:rPr>
      </w:pPr>
    </w:p>
    <w:p w:rsidR="00664326" w:rsidRDefault="00664326" w:rsidP="00664326"/>
    <w:p w:rsidR="00664326" w:rsidRDefault="00664326" w:rsidP="00664326"/>
    <w:p w:rsidR="00664326" w:rsidRDefault="00664326" w:rsidP="00664326"/>
    <w:p w:rsidR="00664326" w:rsidRDefault="00664326" w:rsidP="00664326"/>
    <w:p w:rsidR="00664326" w:rsidRDefault="00664326" w:rsidP="00664326"/>
    <w:p w:rsidR="00664326" w:rsidRDefault="00664326" w:rsidP="00664326"/>
    <w:p w:rsidR="00664326" w:rsidRPr="00664326" w:rsidRDefault="00664326" w:rsidP="00664326"/>
    <w:p w:rsidR="00410C1D" w:rsidRDefault="00410C1D" w:rsidP="00410C1D">
      <w:pPr>
        <w:pStyle w:val="BodyText"/>
      </w:pPr>
    </w:p>
    <w:p w:rsidR="0091549E" w:rsidRDefault="0091549E" w:rsidP="00410C1D">
      <w:pPr>
        <w:pStyle w:val="BodyText"/>
      </w:pPr>
    </w:p>
    <w:p w:rsidR="0091549E" w:rsidRDefault="0091549E" w:rsidP="00410C1D">
      <w:pPr>
        <w:pStyle w:val="BodyText"/>
      </w:pPr>
    </w:p>
    <w:p w:rsidR="00527AA8" w:rsidRDefault="00527AA8" w:rsidP="00410C1D">
      <w:pPr>
        <w:pStyle w:val="BodyText"/>
      </w:pPr>
    </w:p>
    <w:p w:rsidR="0091549E" w:rsidRDefault="0091549E" w:rsidP="00410C1D">
      <w:pPr>
        <w:pStyle w:val="BodyText"/>
      </w:pPr>
    </w:p>
    <w:p w:rsidR="00457832" w:rsidRDefault="00457832" w:rsidP="00410C1D">
      <w:pPr>
        <w:pStyle w:val="BodyText"/>
      </w:pPr>
    </w:p>
    <w:p w:rsidR="00457832" w:rsidRDefault="00457832" w:rsidP="00410C1D">
      <w:pPr>
        <w:pStyle w:val="BodyText"/>
      </w:pPr>
    </w:p>
    <w:p w:rsidR="00410C1D" w:rsidRDefault="00410C1D" w:rsidP="00410C1D">
      <w:pPr>
        <w:pStyle w:val="Heading1"/>
        <w:ind w:left="360"/>
        <w:jc w:val="right"/>
        <w:rPr>
          <w:sz w:val="22"/>
          <w:szCs w:val="22"/>
        </w:rPr>
      </w:pPr>
      <w:r w:rsidRPr="00AE65DF">
        <w:rPr>
          <w:sz w:val="22"/>
          <w:szCs w:val="22"/>
        </w:rPr>
        <w:lastRenderedPageBreak/>
        <w:t>Formularul nr. 4</w:t>
      </w:r>
    </w:p>
    <w:p w:rsidR="00410C1D" w:rsidRDefault="00410C1D" w:rsidP="00410C1D">
      <w:pPr>
        <w:rPr>
          <w:rFonts w:ascii="Arial" w:hAnsi="Arial" w:cs="Arial"/>
          <w:b/>
          <w:bCs/>
          <w:sz w:val="22"/>
          <w:szCs w:val="22"/>
        </w:rPr>
      </w:pPr>
    </w:p>
    <w:p w:rsidR="00410C1D" w:rsidRPr="00AE65DF" w:rsidRDefault="00410C1D" w:rsidP="00410C1D">
      <w:pPr>
        <w:spacing w:line="276" w:lineRule="auto"/>
        <w:ind w:left="-567"/>
        <w:jc w:val="center"/>
        <w:rPr>
          <w:rFonts w:ascii="Arial" w:hAnsi="Arial" w:cs="Arial"/>
          <w:b/>
          <w:bCs/>
          <w:sz w:val="22"/>
          <w:szCs w:val="22"/>
        </w:rPr>
      </w:pPr>
      <w:r w:rsidRPr="00AE65DF">
        <w:rPr>
          <w:rFonts w:ascii="Arial" w:hAnsi="Arial" w:cs="Arial"/>
          <w:b/>
          <w:bCs/>
          <w:sz w:val="22"/>
          <w:szCs w:val="22"/>
        </w:rPr>
        <w:t xml:space="preserve">ACORD DE ASOCIERE  </w:t>
      </w:r>
    </w:p>
    <w:p w:rsidR="00410C1D" w:rsidRDefault="00410C1D" w:rsidP="00410C1D">
      <w:pPr>
        <w:spacing w:line="276" w:lineRule="auto"/>
        <w:ind w:left="-567"/>
        <w:jc w:val="center"/>
        <w:rPr>
          <w:rFonts w:ascii="Arial" w:hAnsi="Arial" w:cs="Arial"/>
          <w:b/>
          <w:bCs/>
          <w:sz w:val="22"/>
          <w:szCs w:val="22"/>
        </w:rPr>
      </w:pPr>
      <w:r w:rsidRPr="00AE65DF">
        <w:rPr>
          <w:rFonts w:ascii="Arial" w:hAnsi="Arial" w:cs="Arial"/>
          <w:b/>
          <w:bCs/>
          <w:sz w:val="22"/>
          <w:szCs w:val="22"/>
        </w:rPr>
        <w:t>Nr.....................din..................................</w:t>
      </w:r>
    </w:p>
    <w:p w:rsidR="00410C1D" w:rsidRPr="00AE65DF" w:rsidRDefault="00410C1D" w:rsidP="00410C1D">
      <w:pPr>
        <w:spacing w:line="276" w:lineRule="auto"/>
        <w:ind w:left="-567"/>
        <w:jc w:val="center"/>
        <w:rPr>
          <w:rFonts w:ascii="Arial" w:hAnsi="Arial" w:cs="Arial"/>
          <w:b/>
          <w:bCs/>
          <w:sz w:val="22"/>
          <w:szCs w:val="22"/>
        </w:rPr>
      </w:pPr>
    </w:p>
    <w:p w:rsidR="00410C1D" w:rsidRPr="00AE65DF" w:rsidRDefault="00410C1D" w:rsidP="00410C1D">
      <w:pPr>
        <w:spacing w:line="276" w:lineRule="auto"/>
        <w:ind w:left="-567"/>
        <w:jc w:val="center"/>
        <w:rPr>
          <w:rFonts w:ascii="Arial" w:hAnsi="Arial" w:cs="Arial"/>
          <w:b/>
          <w:bCs/>
          <w:sz w:val="22"/>
          <w:szCs w:val="22"/>
        </w:rPr>
      </w:pPr>
    </w:p>
    <w:p w:rsidR="00410C1D" w:rsidRPr="00AE65DF" w:rsidRDefault="00410C1D" w:rsidP="00410C1D">
      <w:pPr>
        <w:ind w:left="-567"/>
        <w:rPr>
          <w:rFonts w:ascii="Arial" w:hAnsi="Arial" w:cs="Arial"/>
          <w:b/>
          <w:bCs/>
          <w:sz w:val="22"/>
          <w:szCs w:val="22"/>
        </w:rPr>
      </w:pPr>
      <w:r w:rsidRPr="00AE65DF">
        <w:rPr>
          <w:rFonts w:ascii="Arial" w:hAnsi="Arial" w:cs="Arial"/>
          <w:b/>
          <w:bCs/>
          <w:sz w:val="22"/>
          <w:szCs w:val="22"/>
        </w:rPr>
        <w:t xml:space="preserve">CAPITOLUL I -PARlILE ACORDULUI </w:t>
      </w:r>
    </w:p>
    <w:p w:rsidR="00410C1D" w:rsidRPr="00AE65DF" w:rsidRDefault="00410C1D" w:rsidP="00410C1D">
      <w:pPr>
        <w:ind w:left="-567"/>
        <w:rPr>
          <w:rFonts w:ascii="Arial" w:hAnsi="Arial" w:cs="Arial"/>
          <w:sz w:val="22"/>
          <w:szCs w:val="22"/>
        </w:rPr>
      </w:pPr>
      <w:r w:rsidRPr="00AE65DF">
        <w:rPr>
          <w:rFonts w:ascii="Arial" w:hAnsi="Arial" w:cs="Arial"/>
          <w:b/>
          <w:bCs/>
          <w:sz w:val="22"/>
          <w:szCs w:val="22"/>
        </w:rPr>
        <w:t>Art. 1</w:t>
      </w:r>
      <w:r w:rsidRPr="00AE65DF">
        <w:rPr>
          <w:rFonts w:ascii="Arial" w:hAnsi="Arial" w:cs="Arial"/>
          <w:sz w:val="22"/>
          <w:szCs w:val="22"/>
        </w:rPr>
        <w:t xml:space="preserve"> Prezentul acord se încheie între :</w:t>
      </w:r>
    </w:p>
    <w:p w:rsidR="00410C1D" w:rsidRPr="00AE65DF" w:rsidRDefault="00410C1D" w:rsidP="00410C1D">
      <w:pPr>
        <w:ind w:left="-567"/>
        <w:jc w:val="both"/>
        <w:rPr>
          <w:rFonts w:ascii="Arial" w:hAnsi="Arial" w:cs="Arial"/>
          <w:sz w:val="22"/>
          <w:szCs w:val="22"/>
        </w:rPr>
      </w:pPr>
      <w:r w:rsidRPr="00AE65DF">
        <w:rPr>
          <w:rFonts w:ascii="Arial" w:hAnsi="Arial" w:cs="Arial"/>
          <w:sz w:val="22"/>
          <w:szCs w:val="22"/>
        </w:rPr>
        <w:t>S.C..................................................., cu sediul în .....................................,str. ..................................... nr..................., telefon ..................... fax .........................,înmatriculata la Registrul Comertului din ......................................... sub nr...........................,cod unic de înregistrare...................................., cont ............................................deschis la............................................................... reprezentata de ......................................................având functia de.......................................... . în calitate de asociat -LIDER DE ASOCIERE</w:t>
      </w:r>
    </w:p>
    <w:p w:rsidR="00410C1D" w:rsidRPr="00AE65DF" w:rsidRDefault="00410C1D" w:rsidP="00410C1D">
      <w:pPr>
        <w:ind w:left="-567"/>
        <w:rPr>
          <w:rFonts w:ascii="Arial" w:hAnsi="Arial" w:cs="Arial"/>
          <w:sz w:val="22"/>
          <w:szCs w:val="22"/>
        </w:rPr>
      </w:pPr>
      <w:r w:rsidRPr="00AE65DF">
        <w:rPr>
          <w:rFonts w:ascii="Arial" w:hAnsi="Arial" w:cs="Arial"/>
          <w:sz w:val="22"/>
          <w:szCs w:val="22"/>
        </w:rPr>
        <w:t xml:space="preserve">si </w:t>
      </w:r>
    </w:p>
    <w:p w:rsidR="00410C1D" w:rsidRPr="00AE65DF" w:rsidRDefault="00410C1D" w:rsidP="00410C1D">
      <w:pPr>
        <w:ind w:left="-567"/>
        <w:jc w:val="both"/>
        <w:rPr>
          <w:rFonts w:ascii="Arial" w:hAnsi="Arial" w:cs="Arial"/>
          <w:sz w:val="22"/>
          <w:szCs w:val="22"/>
        </w:rPr>
      </w:pPr>
      <w:r w:rsidRPr="00AE65DF">
        <w:rPr>
          <w:rFonts w:ascii="Arial" w:hAnsi="Arial" w:cs="Arial"/>
          <w:sz w:val="22"/>
          <w:szCs w:val="22"/>
        </w:rPr>
        <w:t>S.C................................................., cu sediul în ..................................,str. ................................ Nr..................., telefon ..................... fax ................................,înmatriculata la Registrul Comertului din ........................................ sub nr............................,cod unic de înregistrare...................................., cont .............................................deschis la............................................ reprezentata de .................................................................având functia de.......................................... . în calitate de ASOCIAT</w:t>
      </w:r>
    </w:p>
    <w:p w:rsidR="00664326" w:rsidRDefault="00664326" w:rsidP="00410C1D">
      <w:pPr>
        <w:ind w:left="-567"/>
        <w:rPr>
          <w:rFonts w:ascii="Arial" w:hAnsi="Arial" w:cs="Arial"/>
          <w:b/>
          <w:bCs/>
          <w:sz w:val="22"/>
          <w:szCs w:val="22"/>
        </w:rPr>
      </w:pPr>
    </w:p>
    <w:p w:rsidR="00410C1D" w:rsidRPr="00AE65DF" w:rsidRDefault="00410C1D" w:rsidP="00410C1D">
      <w:pPr>
        <w:ind w:left="-567"/>
        <w:rPr>
          <w:rFonts w:ascii="Arial" w:hAnsi="Arial" w:cs="Arial"/>
          <w:b/>
          <w:bCs/>
          <w:sz w:val="22"/>
          <w:szCs w:val="22"/>
        </w:rPr>
      </w:pPr>
      <w:r w:rsidRPr="00AE65DF">
        <w:rPr>
          <w:rFonts w:ascii="Arial" w:hAnsi="Arial" w:cs="Arial"/>
          <w:b/>
          <w:bCs/>
          <w:sz w:val="22"/>
          <w:szCs w:val="22"/>
        </w:rPr>
        <w:t>CAPITOLUL II - OBIECTUL ACORDULUI</w:t>
      </w:r>
    </w:p>
    <w:p w:rsidR="00410C1D" w:rsidRPr="00AE65DF" w:rsidRDefault="00410C1D" w:rsidP="00410C1D">
      <w:pPr>
        <w:ind w:left="-567"/>
        <w:jc w:val="both"/>
        <w:rPr>
          <w:rFonts w:ascii="Arial" w:hAnsi="Arial" w:cs="Arial"/>
          <w:sz w:val="22"/>
          <w:szCs w:val="22"/>
        </w:rPr>
      </w:pPr>
      <w:r w:rsidRPr="00AE65DF">
        <w:rPr>
          <w:rFonts w:ascii="Arial" w:hAnsi="Arial" w:cs="Arial"/>
          <w:b/>
          <w:bCs/>
          <w:sz w:val="22"/>
          <w:szCs w:val="22"/>
        </w:rPr>
        <w:t>Art. 2.</w:t>
      </w:r>
      <w:r w:rsidRPr="00AE65DF">
        <w:rPr>
          <w:rFonts w:ascii="Arial" w:hAnsi="Arial" w:cs="Arial"/>
          <w:sz w:val="22"/>
          <w:szCs w:val="22"/>
        </w:rPr>
        <w:t xml:space="preserve"> Obiectul prezentului acord îl constituie asocierea în vederea executarii lucrarilor </w:t>
      </w:r>
      <w:r w:rsidR="00664326">
        <w:rPr>
          <w:rFonts w:ascii="Arial" w:hAnsi="Arial" w:cs="Arial"/>
          <w:sz w:val="22"/>
          <w:szCs w:val="22"/>
        </w:rPr>
        <w:t xml:space="preserve">(Proiectare si executie) </w:t>
      </w:r>
      <w:r w:rsidRPr="00797D00">
        <w:rPr>
          <w:rFonts w:ascii="Arial" w:hAnsi="Arial" w:cs="Arial"/>
          <w:sz w:val="22"/>
          <w:szCs w:val="22"/>
        </w:rPr>
        <w:t xml:space="preserve">la obiectivul de investiții </w:t>
      </w:r>
      <w:r w:rsidRPr="00797D00">
        <w:rPr>
          <w:rFonts w:ascii="Arial" w:hAnsi="Arial" w:cs="Arial"/>
          <w:b/>
          <w:i/>
          <w:sz w:val="22"/>
          <w:szCs w:val="22"/>
          <w:lang w:val="en-US"/>
        </w:rPr>
        <w:t>“</w:t>
      </w:r>
      <w:r w:rsidR="00664326">
        <w:rPr>
          <w:rFonts w:ascii="Arial" w:hAnsi="Arial" w:cs="Arial"/>
          <w:b/>
          <w:i/>
          <w:sz w:val="22"/>
          <w:szCs w:val="22"/>
        </w:rPr>
        <w:t xml:space="preserve">Reabilitare si modernizare </w:t>
      </w:r>
      <w:r w:rsidR="00457832">
        <w:rPr>
          <w:rFonts w:ascii="Arial" w:hAnsi="Arial" w:cs="Arial"/>
          <w:b/>
          <w:i/>
          <w:sz w:val="22"/>
          <w:szCs w:val="22"/>
        </w:rPr>
        <w:t>Dispensar medical</w:t>
      </w:r>
      <w:r w:rsidR="00664326">
        <w:rPr>
          <w:rFonts w:ascii="Arial" w:hAnsi="Arial" w:cs="Arial"/>
          <w:b/>
          <w:i/>
          <w:sz w:val="22"/>
          <w:szCs w:val="22"/>
        </w:rPr>
        <w:t xml:space="preserve"> in localitatea </w:t>
      </w:r>
      <w:r w:rsidR="00457832">
        <w:rPr>
          <w:rFonts w:ascii="Arial" w:hAnsi="Arial" w:cs="Arial"/>
          <w:b/>
          <w:i/>
          <w:sz w:val="22"/>
          <w:szCs w:val="22"/>
        </w:rPr>
        <w:t>Stulpicani</w:t>
      </w:r>
      <w:r w:rsidR="00664326">
        <w:rPr>
          <w:rFonts w:ascii="Arial" w:hAnsi="Arial" w:cs="Arial"/>
          <w:b/>
          <w:i/>
          <w:sz w:val="22"/>
          <w:szCs w:val="22"/>
        </w:rPr>
        <w:t xml:space="preserve">, </w:t>
      </w:r>
      <w:r w:rsidR="00457832">
        <w:rPr>
          <w:rFonts w:ascii="Arial" w:hAnsi="Arial" w:cs="Arial"/>
          <w:b/>
          <w:i/>
          <w:sz w:val="22"/>
          <w:szCs w:val="22"/>
        </w:rPr>
        <w:t>comuna Stulpicani</w:t>
      </w:r>
      <w:r w:rsidR="00664326">
        <w:rPr>
          <w:rFonts w:ascii="Arial" w:hAnsi="Arial" w:cs="Arial"/>
          <w:b/>
          <w:i/>
          <w:sz w:val="22"/>
          <w:szCs w:val="22"/>
        </w:rPr>
        <w:t>, Judetul Suceava</w:t>
      </w:r>
      <w:r w:rsidRPr="00797D00">
        <w:rPr>
          <w:rFonts w:ascii="Arial" w:hAnsi="Arial" w:cs="Arial"/>
          <w:b/>
          <w:i/>
          <w:sz w:val="22"/>
          <w:szCs w:val="22"/>
          <w:lang w:val="en-US"/>
        </w:rPr>
        <w:t>”</w:t>
      </w:r>
      <w:r w:rsidRPr="00797D00">
        <w:rPr>
          <w:rFonts w:ascii="Arial" w:hAnsi="Arial" w:cs="Arial"/>
          <w:sz w:val="22"/>
          <w:szCs w:val="22"/>
          <w:lang w:val="en-US"/>
        </w:rPr>
        <w:t xml:space="preserve">, </w:t>
      </w:r>
      <w:r w:rsidRPr="00AE65DF">
        <w:rPr>
          <w:rFonts w:ascii="Arial" w:hAnsi="Arial" w:cs="Arial"/>
          <w:sz w:val="22"/>
          <w:szCs w:val="22"/>
        </w:rPr>
        <w:t xml:space="preserve">conform Documentatiei de Atribuire puse la dispozitie de catre Comuna </w:t>
      </w:r>
      <w:r w:rsidR="00457832">
        <w:rPr>
          <w:rFonts w:ascii="Arial" w:hAnsi="Arial" w:cs="Arial"/>
          <w:sz w:val="22"/>
          <w:szCs w:val="22"/>
        </w:rPr>
        <w:t>Stulpicani</w:t>
      </w:r>
      <w:r w:rsidRPr="00AE65DF">
        <w:rPr>
          <w:rFonts w:ascii="Arial" w:hAnsi="Arial" w:cs="Arial"/>
          <w:sz w:val="22"/>
          <w:szCs w:val="22"/>
        </w:rPr>
        <w:t>.</w:t>
      </w:r>
    </w:p>
    <w:p w:rsidR="00664326" w:rsidRDefault="00664326" w:rsidP="00410C1D">
      <w:pPr>
        <w:ind w:left="-567"/>
        <w:rPr>
          <w:rFonts w:ascii="Arial" w:hAnsi="Arial" w:cs="Arial"/>
          <w:b/>
          <w:bCs/>
          <w:sz w:val="22"/>
          <w:szCs w:val="22"/>
        </w:rPr>
      </w:pPr>
    </w:p>
    <w:p w:rsidR="00410C1D" w:rsidRPr="00AE65DF" w:rsidRDefault="00410C1D" w:rsidP="00410C1D">
      <w:pPr>
        <w:ind w:left="-567"/>
        <w:rPr>
          <w:rFonts w:ascii="Arial" w:hAnsi="Arial" w:cs="Arial"/>
          <w:b/>
          <w:bCs/>
          <w:sz w:val="22"/>
          <w:szCs w:val="22"/>
        </w:rPr>
      </w:pPr>
      <w:r w:rsidRPr="00AE65DF">
        <w:rPr>
          <w:rFonts w:ascii="Arial" w:hAnsi="Arial" w:cs="Arial"/>
          <w:b/>
          <w:bCs/>
          <w:sz w:val="22"/>
          <w:szCs w:val="22"/>
        </w:rPr>
        <w:t>CAPITOLUL III - TERMENUL ACORDULUI</w:t>
      </w:r>
    </w:p>
    <w:p w:rsidR="00410C1D" w:rsidRPr="00AE65DF" w:rsidRDefault="00410C1D" w:rsidP="00410C1D">
      <w:pPr>
        <w:ind w:left="-567"/>
        <w:jc w:val="both"/>
        <w:rPr>
          <w:rFonts w:ascii="Arial" w:hAnsi="Arial" w:cs="Arial"/>
          <w:sz w:val="22"/>
          <w:szCs w:val="22"/>
        </w:rPr>
      </w:pPr>
      <w:r w:rsidRPr="00AE65DF">
        <w:rPr>
          <w:rFonts w:ascii="Arial" w:hAnsi="Arial" w:cs="Arial"/>
          <w:b/>
          <w:bCs/>
          <w:sz w:val="22"/>
          <w:szCs w:val="22"/>
        </w:rPr>
        <w:t>Art. 3</w:t>
      </w:r>
      <w:r w:rsidRPr="00AE65DF">
        <w:rPr>
          <w:rFonts w:ascii="Arial" w:hAnsi="Arial" w:cs="Arial"/>
          <w:sz w:val="22"/>
          <w:szCs w:val="22"/>
        </w:rPr>
        <w:t>. Prezentul acord ramâne în vigoare pâna la expirarea duratei de valabilitate a contractului, respectiv pâna la stingerea tuturor datoriilor legate de acesta.</w:t>
      </w:r>
    </w:p>
    <w:p w:rsidR="00410C1D" w:rsidRPr="00AE65DF" w:rsidRDefault="00410C1D" w:rsidP="00410C1D">
      <w:pPr>
        <w:ind w:left="-567"/>
        <w:rPr>
          <w:rFonts w:ascii="Arial" w:hAnsi="Arial" w:cs="Arial"/>
          <w:b/>
          <w:bCs/>
          <w:sz w:val="22"/>
          <w:szCs w:val="22"/>
        </w:rPr>
      </w:pPr>
      <w:r w:rsidRPr="00AE65DF">
        <w:rPr>
          <w:rFonts w:ascii="Arial" w:hAnsi="Arial" w:cs="Arial"/>
          <w:b/>
          <w:bCs/>
          <w:sz w:val="22"/>
          <w:szCs w:val="22"/>
        </w:rPr>
        <w:t>CAPITOLUL IV - ALTE CLAUZE</w:t>
      </w:r>
    </w:p>
    <w:p w:rsidR="00410C1D" w:rsidRPr="00AE65DF" w:rsidRDefault="00410C1D" w:rsidP="00410C1D">
      <w:pPr>
        <w:ind w:left="-567"/>
        <w:rPr>
          <w:rFonts w:ascii="Arial" w:hAnsi="Arial" w:cs="Arial"/>
          <w:sz w:val="22"/>
          <w:szCs w:val="22"/>
        </w:rPr>
      </w:pPr>
      <w:r w:rsidRPr="00AE65DF">
        <w:rPr>
          <w:rFonts w:ascii="Arial" w:hAnsi="Arial" w:cs="Arial"/>
          <w:b/>
          <w:bCs/>
          <w:sz w:val="22"/>
          <w:szCs w:val="22"/>
        </w:rPr>
        <w:t>Art. 4.</w:t>
      </w:r>
      <w:r w:rsidRPr="00AE65DF">
        <w:rPr>
          <w:rFonts w:ascii="Arial" w:hAnsi="Arial" w:cs="Arial"/>
          <w:sz w:val="22"/>
          <w:szCs w:val="22"/>
        </w:rPr>
        <w:t xml:space="preserve"> Partenerii convin ca liderul de asociere sa fie.................................................................</w:t>
      </w:r>
    </w:p>
    <w:p w:rsidR="00410C1D" w:rsidRPr="00AE65DF" w:rsidRDefault="00410C1D" w:rsidP="00410C1D">
      <w:pPr>
        <w:ind w:left="-567"/>
        <w:jc w:val="both"/>
        <w:rPr>
          <w:rFonts w:ascii="Arial" w:hAnsi="Arial" w:cs="Arial"/>
          <w:sz w:val="22"/>
          <w:szCs w:val="22"/>
        </w:rPr>
      </w:pPr>
      <w:r w:rsidRPr="00AE65DF">
        <w:rPr>
          <w:rFonts w:ascii="Arial" w:hAnsi="Arial" w:cs="Arial"/>
          <w:sz w:val="22"/>
          <w:szCs w:val="22"/>
        </w:rPr>
        <w:t>Contractul de achizitie cu achizitorul va fi semnat de catre liderul de asociere……………………………, desemnat ca fiind reprezentantul autorizat sa primeasca instructiunile pentru şi în numele oricaruia şi tuturor membrilor asocierii.</w:t>
      </w:r>
    </w:p>
    <w:p w:rsidR="00410C1D" w:rsidRPr="00AE65DF" w:rsidRDefault="00410C1D" w:rsidP="00410C1D">
      <w:pPr>
        <w:ind w:left="-567"/>
        <w:jc w:val="both"/>
        <w:rPr>
          <w:rFonts w:ascii="Arial" w:hAnsi="Arial" w:cs="Arial"/>
          <w:sz w:val="22"/>
          <w:szCs w:val="22"/>
        </w:rPr>
      </w:pPr>
      <w:r w:rsidRPr="00AE65DF">
        <w:rPr>
          <w:rFonts w:ascii="Arial" w:hAnsi="Arial" w:cs="Arial"/>
          <w:b/>
          <w:bCs/>
          <w:sz w:val="22"/>
          <w:szCs w:val="22"/>
        </w:rPr>
        <w:t>Art. 5.</w:t>
      </w:r>
      <w:r w:rsidRPr="00AE65DF">
        <w:rPr>
          <w:rFonts w:ascii="Arial" w:hAnsi="Arial" w:cs="Arial"/>
          <w:sz w:val="22"/>
          <w:szCs w:val="22"/>
        </w:rPr>
        <w:t xml:space="preserve"> Conform Art. 185 din Legea 98/2016 - Partile vor răspunde solidar  in fata Beneficiarului in ceea ce priveşte toate obligaţiile şi responsabilităţile decurgând din sau in legatura cu Contractul de </w:t>
      </w:r>
      <w:r w:rsidR="00284959">
        <w:rPr>
          <w:rFonts w:ascii="Arial" w:hAnsi="Arial" w:cs="Arial"/>
          <w:sz w:val="22"/>
          <w:szCs w:val="22"/>
        </w:rPr>
        <w:t>achizitie publica.</w:t>
      </w:r>
    </w:p>
    <w:p w:rsidR="00284959" w:rsidRDefault="00410C1D" w:rsidP="00284959">
      <w:pPr>
        <w:ind w:left="-567"/>
        <w:jc w:val="both"/>
        <w:rPr>
          <w:rFonts w:ascii="Arial" w:hAnsi="Arial" w:cs="Arial"/>
          <w:sz w:val="22"/>
          <w:szCs w:val="22"/>
        </w:rPr>
      </w:pPr>
      <w:r w:rsidRPr="00AE65DF">
        <w:rPr>
          <w:rFonts w:ascii="Arial" w:hAnsi="Arial" w:cs="Arial"/>
          <w:b/>
          <w:bCs/>
          <w:sz w:val="22"/>
          <w:szCs w:val="22"/>
        </w:rPr>
        <w:t>Art. 6.</w:t>
      </w:r>
      <w:r w:rsidRPr="00AE65DF">
        <w:rPr>
          <w:rFonts w:ascii="Arial" w:hAnsi="Arial" w:cs="Arial"/>
          <w:sz w:val="22"/>
          <w:szCs w:val="22"/>
        </w:rPr>
        <w:t xml:space="preserve"> In caz de adjudecare, asociaţii au convenit ca cotele de participare in cadrul asocierii vor fi următoarele:</w:t>
      </w:r>
    </w:p>
    <w:p w:rsidR="00410C1D" w:rsidRPr="00284959" w:rsidRDefault="00410C1D" w:rsidP="00284959">
      <w:pPr>
        <w:ind w:left="-567"/>
        <w:jc w:val="both"/>
        <w:rPr>
          <w:rFonts w:ascii="Arial" w:hAnsi="Arial" w:cs="Arial"/>
          <w:sz w:val="22"/>
          <w:szCs w:val="22"/>
        </w:rPr>
      </w:pPr>
      <w:r w:rsidRPr="00AE65DF">
        <w:rPr>
          <w:rFonts w:ascii="Arial" w:hAnsi="Arial" w:cs="Arial"/>
        </w:rPr>
        <w:t>Lider -     Lucari</w:t>
      </w:r>
      <w:r w:rsidR="00284959">
        <w:rPr>
          <w:rFonts w:ascii="Arial" w:hAnsi="Arial" w:cs="Arial"/>
        </w:rPr>
        <w:t>/servicii</w:t>
      </w:r>
      <w:r w:rsidRPr="00AE65DF">
        <w:rPr>
          <w:rFonts w:ascii="Arial" w:hAnsi="Arial" w:cs="Arial"/>
        </w:rPr>
        <w:t xml:space="preserve"> …............................., valoare = …………… Lei reprezentand  ………% Asociat - Lucrari</w:t>
      </w:r>
      <w:r w:rsidR="00284959">
        <w:rPr>
          <w:rFonts w:ascii="Arial" w:hAnsi="Arial" w:cs="Arial"/>
        </w:rPr>
        <w:t>/servicii</w:t>
      </w:r>
      <w:r w:rsidRPr="00AE65DF">
        <w:rPr>
          <w:rFonts w:ascii="Arial" w:hAnsi="Arial" w:cs="Arial"/>
        </w:rPr>
        <w:t xml:space="preserve">…............................., valoare = …………… Lei reprezentand  ………% </w:t>
      </w:r>
    </w:p>
    <w:p w:rsidR="00410C1D" w:rsidRPr="00AE65DF" w:rsidRDefault="00410C1D" w:rsidP="00410C1D">
      <w:pPr>
        <w:ind w:left="-567"/>
        <w:jc w:val="both"/>
        <w:rPr>
          <w:rFonts w:ascii="Arial" w:hAnsi="Arial" w:cs="Arial"/>
          <w:sz w:val="22"/>
          <w:szCs w:val="22"/>
        </w:rPr>
      </w:pPr>
      <w:r w:rsidRPr="00AE65DF">
        <w:rPr>
          <w:rFonts w:ascii="Arial" w:hAnsi="Arial" w:cs="Arial"/>
          <w:b/>
          <w:bCs/>
          <w:sz w:val="22"/>
          <w:szCs w:val="22"/>
        </w:rPr>
        <w:t>Art. 7</w:t>
      </w:r>
      <w:r w:rsidRPr="00AE65DF">
        <w:rPr>
          <w:rFonts w:ascii="Arial" w:hAnsi="Arial" w:cs="Arial"/>
          <w:sz w:val="22"/>
          <w:szCs w:val="22"/>
        </w:rPr>
        <w:t>. Asociaţii convin sa se sustina ori de câte ori va fi nevoie pe tot parcursul realizării contractului, acordându-si sprijin de natura tehnica, manageriala sau/si logistica ori de câte ori situatia o cere.</w:t>
      </w:r>
    </w:p>
    <w:p w:rsidR="00410C1D" w:rsidRPr="00AE65DF" w:rsidRDefault="00410C1D" w:rsidP="00410C1D">
      <w:pPr>
        <w:ind w:left="-567"/>
        <w:jc w:val="both"/>
        <w:rPr>
          <w:rFonts w:ascii="Arial" w:hAnsi="Arial" w:cs="Arial"/>
          <w:sz w:val="22"/>
          <w:szCs w:val="22"/>
        </w:rPr>
      </w:pPr>
      <w:r w:rsidRPr="00AE65DF">
        <w:rPr>
          <w:rFonts w:ascii="Arial" w:hAnsi="Arial" w:cs="Arial"/>
          <w:b/>
          <w:bCs/>
          <w:sz w:val="22"/>
          <w:szCs w:val="22"/>
        </w:rPr>
        <w:t>Art. 8.</w:t>
      </w:r>
      <w:r w:rsidRPr="00AE65DF">
        <w:rPr>
          <w:rFonts w:ascii="Arial" w:hAnsi="Arial" w:cs="Arial"/>
          <w:sz w:val="22"/>
          <w:szCs w:val="22"/>
        </w:rPr>
        <w:t xml:space="preserve"> Nici una dintre Parti nu va fi indreptatita sa vanda, cesioneze sau in orice alta modalitate sa greveze sau sa transmită cota sa sau parte din aceasta altfel decat prin efectul legii şi prin obţinerea consimtamantului scris prealabil atât al celorlalte Parti cat şi a Beneficiarului.</w:t>
      </w:r>
    </w:p>
    <w:p w:rsidR="00410C1D" w:rsidRPr="00AE65DF" w:rsidRDefault="00410C1D" w:rsidP="00410C1D">
      <w:pPr>
        <w:ind w:left="-567"/>
        <w:jc w:val="both"/>
        <w:rPr>
          <w:rFonts w:ascii="Arial" w:hAnsi="Arial" w:cs="Arial"/>
          <w:sz w:val="22"/>
          <w:szCs w:val="22"/>
        </w:rPr>
      </w:pPr>
      <w:r w:rsidRPr="00AE65DF">
        <w:rPr>
          <w:rFonts w:ascii="Arial" w:hAnsi="Arial" w:cs="Arial"/>
          <w:b/>
          <w:bCs/>
          <w:sz w:val="22"/>
          <w:szCs w:val="22"/>
        </w:rPr>
        <w:t>Art. 9</w:t>
      </w:r>
      <w:r w:rsidRPr="00AE65DF">
        <w:rPr>
          <w:rFonts w:ascii="Arial" w:hAnsi="Arial" w:cs="Arial"/>
          <w:sz w:val="22"/>
          <w:szCs w:val="22"/>
        </w:rPr>
        <w:t>. Prezentul acord se completează în ceea ce priveşte termenele şi condiţiile de executie a lucrarilor, cu prevederile contractului ce se va încheia între …............................... (liderul de asociere) şi Beneficiar.</w:t>
      </w:r>
    </w:p>
    <w:p w:rsidR="00410C1D" w:rsidRPr="00AE65DF" w:rsidRDefault="00410C1D" w:rsidP="00410C1D">
      <w:pPr>
        <w:ind w:left="-567"/>
        <w:jc w:val="both"/>
        <w:rPr>
          <w:rFonts w:ascii="Arial" w:hAnsi="Arial" w:cs="Arial"/>
          <w:sz w:val="22"/>
          <w:szCs w:val="22"/>
        </w:rPr>
      </w:pPr>
      <w:r w:rsidRPr="00AE65DF">
        <w:rPr>
          <w:rFonts w:ascii="Arial" w:hAnsi="Arial" w:cs="Arial"/>
          <w:sz w:val="22"/>
          <w:szCs w:val="22"/>
        </w:rPr>
        <w:t>Prezentul acord de asociere s-a încheiat astăzi ….................................. în …........ exemplare.</w:t>
      </w:r>
    </w:p>
    <w:p w:rsidR="00410C1D" w:rsidRPr="00AE65DF" w:rsidRDefault="00410C1D" w:rsidP="00410C1D">
      <w:pPr>
        <w:ind w:left="-567"/>
        <w:jc w:val="both"/>
        <w:rPr>
          <w:rFonts w:ascii="Arial" w:hAnsi="Arial" w:cs="Arial"/>
          <w:sz w:val="22"/>
          <w:szCs w:val="22"/>
        </w:rPr>
      </w:pPr>
    </w:p>
    <w:p w:rsidR="00410C1D" w:rsidRPr="00AE65DF" w:rsidRDefault="00410C1D" w:rsidP="00410C1D">
      <w:pPr>
        <w:ind w:left="-567" w:firstLine="720"/>
        <w:rPr>
          <w:rFonts w:ascii="Arial" w:hAnsi="Arial" w:cs="Arial"/>
          <w:sz w:val="22"/>
          <w:szCs w:val="22"/>
        </w:rPr>
      </w:pPr>
      <w:r w:rsidRPr="00AE65DF">
        <w:rPr>
          <w:rFonts w:ascii="Arial" w:hAnsi="Arial" w:cs="Arial"/>
          <w:sz w:val="22"/>
          <w:szCs w:val="22"/>
        </w:rPr>
        <w:t>LIDER</w:t>
      </w:r>
      <w:r w:rsidRPr="00AE65DF">
        <w:rPr>
          <w:rFonts w:ascii="Arial" w:hAnsi="Arial" w:cs="Arial"/>
          <w:sz w:val="22"/>
          <w:szCs w:val="22"/>
        </w:rPr>
        <w:tab/>
      </w:r>
      <w:r w:rsidRPr="00AE65DF">
        <w:rPr>
          <w:rFonts w:ascii="Arial" w:hAnsi="Arial" w:cs="Arial"/>
          <w:sz w:val="22"/>
          <w:szCs w:val="22"/>
        </w:rPr>
        <w:tab/>
        <w:t xml:space="preserve">               ASOCIAT </w:t>
      </w:r>
      <w:r w:rsidRPr="00AE65DF">
        <w:rPr>
          <w:rFonts w:ascii="Arial" w:hAnsi="Arial" w:cs="Arial"/>
          <w:sz w:val="22"/>
          <w:szCs w:val="22"/>
        </w:rPr>
        <w:tab/>
      </w:r>
      <w:r w:rsidRPr="00AE65DF">
        <w:rPr>
          <w:rFonts w:ascii="Arial" w:hAnsi="Arial" w:cs="Arial"/>
          <w:sz w:val="22"/>
          <w:szCs w:val="22"/>
        </w:rPr>
        <w:tab/>
      </w:r>
      <w:r w:rsidRPr="00AE65DF">
        <w:rPr>
          <w:rFonts w:ascii="Arial" w:hAnsi="Arial" w:cs="Arial"/>
          <w:sz w:val="22"/>
          <w:szCs w:val="22"/>
        </w:rPr>
        <w:tab/>
      </w:r>
    </w:p>
    <w:p w:rsidR="00410C1D" w:rsidRPr="00AE65DF" w:rsidRDefault="00410C1D" w:rsidP="00410C1D">
      <w:pPr>
        <w:ind w:left="-567" w:firstLine="720"/>
        <w:rPr>
          <w:rFonts w:ascii="Arial" w:hAnsi="Arial" w:cs="Arial"/>
          <w:i/>
          <w:iCs/>
          <w:sz w:val="22"/>
          <w:szCs w:val="22"/>
        </w:rPr>
      </w:pPr>
      <w:r w:rsidRPr="00AE65DF">
        <w:rPr>
          <w:rFonts w:ascii="Arial" w:hAnsi="Arial" w:cs="Arial"/>
          <w:i/>
          <w:iCs/>
          <w:sz w:val="22"/>
          <w:szCs w:val="22"/>
        </w:rPr>
        <w:t xml:space="preserve">semnătura </w:t>
      </w:r>
      <w:r w:rsidRPr="00AE65DF">
        <w:rPr>
          <w:rFonts w:ascii="Arial" w:hAnsi="Arial" w:cs="Arial"/>
          <w:i/>
          <w:iCs/>
          <w:sz w:val="22"/>
          <w:szCs w:val="22"/>
        </w:rPr>
        <w:tab/>
      </w:r>
      <w:r w:rsidRPr="00AE65DF">
        <w:rPr>
          <w:rFonts w:ascii="Arial" w:hAnsi="Arial" w:cs="Arial"/>
          <w:i/>
          <w:iCs/>
          <w:sz w:val="22"/>
          <w:szCs w:val="22"/>
        </w:rPr>
        <w:tab/>
      </w:r>
      <w:r w:rsidRPr="00AE65DF">
        <w:rPr>
          <w:rFonts w:ascii="Arial" w:hAnsi="Arial" w:cs="Arial"/>
          <w:i/>
          <w:iCs/>
          <w:sz w:val="22"/>
          <w:szCs w:val="22"/>
        </w:rPr>
        <w:tab/>
        <w:t>semnătura</w:t>
      </w:r>
      <w:r w:rsidRPr="00AE65DF">
        <w:rPr>
          <w:rFonts w:ascii="Arial" w:hAnsi="Arial" w:cs="Arial"/>
          <w:i/>
          <w:iCs/>
          <w:sz w:val="22"/>
          <w:szCs w:val="22"/>
        </w:rPr>
        <w:tab/>
      </w:r>
      <w:r w:rsidRPr="00AE65DF">
        <w:rPr>
          <w:rFonts w:ascii="Arial" w:hAnsi="Arial" w:cs="Arial"/>
          <w:i/>
          <w:iCs/>
          <w:sz w:val="22"/>
          <w:szCs w:val="22"/>
        </w:rPr>
        <w:tab/>
      </w:r>
      <w:r w:rsidRPr="00AE65DF">
        <w:rPr>
          <w:rFonts w:ascii="Arial" w:hAnsi="Arial" w:cs="Arial"/>
          <w:i/>
          <w:iCs/>
          <w:sz w:val="22"/>
          <w:szCs w:val="22"/>
        </w:rPr>
        <w:tab/>
      </w:r>
    </w:p>
    <w:p w:rsidR="00284959" w:rsidRDefault="00284959" w:rsidP="00284959">
      <w:pPr>
        <w:ind w:left="-567"/>
        <w:rPr>
          <w:rFonts w:ascii="Arial" w:hAnsi="Arial" w:cs="Arial"/>
          <w:b/>
          <w:bCs/>
          <w:sz w:val="22"/>
          <w:szCs w:val="22"/>
        </w:rPr>
      </w:pPr>
    </w:p>
    <w:p w:rsidR="00284959" w:rsidRDefault="00284959" w:rsidP="00284959">
      <w:pPr>
        <w:ind w:left="-567"/>
        <w:rPr>
          <w:rFonts w:ascii="Arial" w:hAnsi="Arial" w:cs="Arial"/>
          <w:b/>
          <w:bCs/>
          <w:sz w:val="22"/>
          <w:szCs w:val="22"/>
        </w:rPr>
      </w:pPr>
    </w:p>
    <w:p w:rsidR="00410C1D" w:rsidRPr="00AE65DF" w:rsidRDefault="00410C1D" w:rsidP="00284959">
      <w:pPr>
        <w:ind w:left="-567"/>
        <w:rPr>
          <w:rFonts w:ascii="Arial" w:hAnsi="Arial" w:cs="Arial"/>
          <w:i/>
          <w:iCs/>
          <w:sz w:val="22"/>
          <w:szCs w:val="22"/>
        </w:rPr>
      </w:pPr>
      <w:r w:rsidRPr="00AE65DF">
        <w:rPr>
          <w:rFonts w:ascii="Arial" w:hAnsi="Arial" w:cs="Arial"/>
          <w:sz w:val="22"/>
          <w:szCs w:val="22"/>
        </w:rPr>
        <w:t>Nota: Prezentul Acord de Asociere conţine clauzele obligatorii, partile putând adăuga şi alte clauze.</w:t>
      </w:r>
    </w:p>
    <w:p w:rsidR="00410C1D" w:rsidRPr="00AE65DF" w:rsidRDefault="00410C1D" w:rsidP="00410C1D">
      <w:pPr>
        <w:pStyle w:val="DefaultText"/>
        <w:ind w:firstLine="720"/>
        <w:rPr>
          <w:rFonts w:ascii="Arial" w:hAnsi="Arial" w:cs="Arial"/>
          <w:snapToGrid w:val="0"/>
          <w:sz w:val="22"/>
          <w:szCs w:val="22"/>
          <w:lang w:val="en-GB" w:eastAsia="ro-RO"/>
        </w:rPr>
      </w:pPr>
      <w:r w:rsidRPr="00AE65DF">
        <w:rPr>
          <w:rFonts w:ascii="Arial" w:hAnsi="Arial" w:cs="Arial"/>
          <w:sz w:val="22"/>
          <w:szCs w:val="22"/>
        </w:rPr>
        <w:br w:type="page"/>
      </w:r>
    </w:p>
    <w:p w:rsidR="00410C1D" w:rsidRPr="00AE65DF" w:rsidRDefault="00410C1D" w:rsidP="00410C1D">
      <w:pPr>
        <w:jc w:val="right"/>
        <w:rPr>
          <w:rFonts w:ascii="Arial" w:hAnsi="Arial" w:cs="Arial"/>
          <w:b/>
          <w:sz w:val="22"/>
          <w:szCs w:val="22"/>
          <w:lang w:val="nl-NL"/>
        </w:rPr>
      </w:pPr>
      <w:r w:rsidRPr="00AE65DF">
        <w:rPr>
          <w:rFonts w:ascii="Arial" w:hAnsi="Arial" w:cs="Arial"/>
          <w:b/>
          <w:sz w:val="22"/>
          <w:szCs w:val="22"/>
          <w:lang w:val="nl-NL"/>
        </w:rPr>
        <w:lastRenderedPageBreak/>
        <w:t>Formular nr. 5</w:t>
      </w:r>
    </w:p>
    <w:p w:rsidR="00410C1D" w:rsidRPr="00AE65DF" w:rsidRDefault="00410C1D" w:rsidP="00410C1D">
      <w:pPr>
        <w:jc w:val="center"/>
        <w:rPr>
          <w:rFonts w:ascii="Arial" w:hAnsi="Arial" w:cs="Arial"/>
          <w:b/>
          <w:sz w:val="22"/>
          <w:szCs w:val="22"/>
          <w:lang w:val="nl-NL"/>
        </w:rPr>
      </w:pPr>
      <w:r w:rsidRPr="00AE65DF">
        <w:rPr>
          <w:rFonts w:ascii="Arial" w:hAnsi="Arial" w:cs="Arial"/>
          <w:b/>
          <w:sz w:val="22"/>
          <w:szCs w:val="22"/>
          <w:lang w:val="nl-NL"/>
        </w:rPr>
        <w:t>ACORD DE SUBCONTRACTARE</w:t>
      </w:r>
    </w:p>
    <w:p w:rsidR="00410C1D" w:rsidRPr="00AE65DF" w:rsidRDefault="00410C1D" w:rsidP="00410C1D">
      <w:pPr>
        <w:jc w:val="center"/>
        <w:rPr>
          <w:rFonts w:ascii="Arial" w:hAnsi="Arial" w:cs="Arial"/>
          <w:b/>
          <w:sz w:val="22"/>
          <w:szCs w:val="22"/>
          <w:lang w:val="nl-NL"/>
        </w:rPr>
      </w:pPr>
      <w:r w:rsidRPr="00AE65DF">
        <w:rPr>
          <w:rFonts w:ascii="Arial" w:hAnsi="Arial" w:cs="Arial"/>
          <w:b/>
          <w:sz w:val="22"/>
          <w:szCs w:val="22"/>
          <w:lang w:val="nl-NL"/>
        </w:rPr>
        <w:t>nr………./…………</w:t>
      </w:r>
    </w:p>
    <w:p w:rsidR="00410C1D" w:rsidRPr="00AE65DF" w:rsidRDefault="00410C1D" w:rsidP="00410C1D">
      <w:pPr>
        <w:jc w:val="both"/>
        <w:rPr>
          <w:rFonts w:ascii="Arial" w:hAnsi="Arial" w:cs="Arial"/>
          <w:b/>
          <w:sz w:val="22"/>
          <w:szCs w:val="22"/>
          <w:lang w:val="nl-NL"/>
        </w:rPr>
      </w:pPr>
      <w:r w:rsidRPr="00AE65DF">
        <w:rPr>
          <w:rFonts w:ascii="Arial" w:hAnsi="Arial" w:cs="Arial"/>
          <w:b/>
          <w:sz w:val="22"/>
          <w:szCs w:val="22"/>
          <w:lang w:val="nl-NL"/>
        </w:rPr>
        <w:tab/>
      </w:r>
    </w:p>
    <w:p w:rsidR="00410C1D" w:rsidRPr="00AE65DF" w:rsidRDefault="00410C1D" w:rsidP="00410C1D">
      <w:pPr>
        <w:jc w:val="both"/>
        <w:rPr>
          <w:rFonts w:ascii="Arial" w:hAnsi="Arial" w:cs="Arial"/>
          <w:b/>
          <w:sz w:val="22"/>
          <w:szCs w:val="22"/>
          <w:lang w:val="nl-NL"/>
        </w:rPr>
      </w:pPr>
    </w:p>
    <w:p w:rsidR="00410C1D" w:rsidRDefault="00410C1D" w:rsidP="00410C1D">
      <w:pPr>
        <w:ind w:firstLine="720"/>
        <w:jc w:val="both"/>
        <w:rPr>
          <w:rFonts w:ascii="Arial" w:hAnsi="Arial" w:cs="Arial"/>
          <w:sz w:val="22"/>
          <w:szCs w:val="22"/>
          <w:lang w:val="en-US"/>
        </w:rPr>
      </w:pPr>
      <w:r w:rsidRPr="00AE65DF">
        <w:rPr>
          <w:rFonts w:ascii="Arial" w:hAnsi="Arial" w:cs="Arial"/>
          <w:sz w:val="22"/>
          <w:szCs w:val="22"/>
          <w:lang w:val="fr-FR"/>
        </w:rPr>
        <w:t xml:space="preserve">La contractul de achizitie publica nr……/…….. incheiat intre </w:t>
      </w:r>
      <w:r w:rsidR="00457832">
        <w:rPr>
          <w:rFonts w:ascii="Arial" w:hAnsi="Arial" w:cs="Arial"/>
          <w:sz w:val="22"/>
          <w:szCs w:val="22"/>
          <w:lang w:val="fr-FR"/>
        </w:rPr>
        <w:t>Comuna Stulpicani</w:t>
      </w:r>
      <w:r w:rsidRPr="00AE65DF">
        <w:rPr>
          <w:rFonts w:ascii="Arial" w:hAnsi="Arial" w:cs="Arial"/>
          <w:sz w:val="22"/>
          <w:szCs w:val="22"/>
          <w:lang w:val="fr-FR"/>
        </w:rPr>
        <w:t xml:space="preserve"> in calitate de Beneficiar si …………………………..in calitate de executant, privind </w:t>
      </w:r>
      <w:r w:rsidRPr="00AE65DF">
        <w:rPr>
          <w:rFonts w:ascii="Arial" w:hAnsi="Arial" w:cs="Arial"/>
          <w:sz w:val="22"/>
          <w:szCs w:val="22"/>
        </w:rPr>
        <w:t>executie lucrari</w:t>
      </w:r>
      <w:r w:rsidR="00284959">
        <w:rPr>
          <w:rFonts w:ascii="Arial" w:hAnsi="Arial" w:cs="Arial"/>
          <w:sz w:val="22"/>
          <w:szCs w:val="22"/>
        </w:rPr>
        <w:t xml:space="preserve"> (Proiectare si executie)</w:t>
      </w:r>
      <w:r w:rsidRPr="00AE65DF">
        <w:rPr>
          <w:rFonts w:ascii="Arial" w:hAnsi="Arial" w:cs="Arial"/>
          <w:sz w:val="22"/>
          <w:szCs w:val="22"/>
        </w:rPr>
        <w:t xml:space="preserve"> </w:t>
      </w:r>
      <w:r w:rsidRPr="007F7B58">
        <w:rPr>
          <w:rFonts w:ascii="Arial" w:hAnsi="Arial" w:cs="Arial"/>
          <w:sz w:val="22"/>
          <w:szCs w:val="22"/>
        </w:rPr>
        <w:t xml:space="preserve">la obiectivul de investiții </w:t>
      </w:r>
      <w:r w:rsidRPr="007F7B58">
        <w:rPr>
          <w:rFonts w:ascii="Arial" w:hAnsi="Arial" w:cs="Arial"/>
          <w:b/>
          <w:i/>
          <w:sz w:val="22"/>
          <w:szCs w:val="22"/>
          <w:lang w:val="en-US"/>
        </w:rPr>
        <w:t>“</w:t>
      </w:r>
      <w:r w:rsidR="00284959">
        <w:rPr>
          <w:rFonts w:ascii="Arial" w:hAnsi="Arial" w:cs="Arial"/>
          <w:b/>
          <w:i/>
          <w:sz w:val="22"/>
          <w:szCs w:val="22"/>
        </w:rPr>
        <w:t xml:space="preserve">Reabilitare si modernizare </w:t>
      </w:r>
      <w:r w:rsidR="00457832">
        <w:rPr>
          <w:rFonts w:ascii="Arial" w:hAnsi="Arial" w:cs="Arial"/>
          <w:b/>
          <w:i/>
          <w:sz w:val="22"/>
          <w:szCs w:val="22"/>
        </w:rPr>
        <w:t>Dispensar medical</w:t>
      </w:r>
      <w:r w:rsidR="00284959">
        <w:rPr>
          <w:rFonts w:ascii="Arial" w:hAnsi="Arial" w:cs="Arial"/>
          <w:b/>
          <w:i/>
          <w:sz w:val="22"/>
          <w:szCs w:val="22"/>
        </w:rPr>
        <w:t xml:space="preserve"> in localitatea </w:t>
      </w:r>
      <w:r w:rsidR="00457832">
        <w:rPr>
          <w:rFonts w:ascii="Arial" w:hAnsi="Arial" w:cs="Arial"/>
          <w:b/>
          <w:i/>
          <w:sz w:val="22"/>
          <w:szCs w:val="22"/>
        </w:rPr>
        <w:t>Stulpicani</w:t>
      </w:r>
      <w:r w:rsidR="00284959">
        <w:rPr>
          <w:rFonts w:ascii="Arial" w:hAnsi="Arial" w:cs="Arial"/>
          <w:b/>
          <w:i/>
          <w:sz w:val="22"/>
          <w:szCs w:val="22"/>
        </w:rPr>
        <w:t xml:space="preserve">, </w:t>
      </w:r>
      <w:r w:rsidR="00457832">
        <w:rPr>
          <w:rFonts w:ascii="Arial" w:hAnsi="Arial" w:cs="Arial"/>
          <w:b/>
          <w:i/>
          <w:sz w:val="22"/>
          <w:szCs w:val="22"/>
        </w:rPr>
        <w:t>comuna Stulpicani</w:t>
      </w:r>
      <w:r w:rsidR="00284959">
        <w:rPr>
          <w:rFonts w:ascii="Arial" w:hAnsi="Arial" w:cs="Arial"/>
          <w:b/>
          <w:i/>
          <w:sz w:val="22"/>
          <w:szCs w:val="22"/>
        </w:rPr>
        <w:t>, judetul Suceava</w:t>
      </w:r>
      <w:r w:rsidRPr="007F7B58">
        <w:rPr>
          <w:rFonts w:ascii="Arial" w:hAnsi="Arial" w:cs="Arial"/>
          <w:b/>
          <w:i/>
          <w:sz w:val="22"/>
          <w:szCs w:val="22"/>
          <w:lang w:val="en-US"/>
        </w:rPr>
        <w:t>”</w:t>
      </w:r>
      <w:r w:rsidRPr="007F7B58">
        <w:rPr>
          <w:rFonts w:ascii="Arial" w:hAnsi="Arial" w:cs="Arial"/>
          <w:sz w:val="22"/>
          <w:szCs w:val="22"/>
          <w:lang w:val="en-US"/>
        </w:rPr>
        <w:t xml:space="preserve">, </w:t>
      </w:r>
    </w:p>
    <w:p w:rsidR="00284959" w:rsidRPr="00AE65DF" w:rsidRDefault="00284959" w:rsidP="00410C1D">
      <w:pPr>
        <w:ind w:firstLine="720"/>
        <w:jc w:val="both"/>
        <w:rPr>
          <w:rFonts w:ascii="Arial" w:hAnsi="Arial" w:cs="Arial"/>
          <w:sz w:val="22"/>
          <w:szCs w:val="22"/>
        </w:rPr>
      </w:pPr>
    </w:p>
    <w:p w:rsidR="00410C1D" w:rsidRPr="00AE65DF" w:rsidRDefault="00410C1D" w:rsidP="00410C1D">
      <w:pPr>
        <w:jc w:val="both"/>
        <w:rPr>
          <w:rFonts w:ascii="Arial" w:hAnsi="Arial" w:cs="Arial"/>
          <w:b/>
          <w:i/>
          <w:sz w:val="22"/>
          <w:szCs w:val="22"/>
          <w:u w:val="single"/>
          <w:lang w:val="fr-FR"/>
        </w:rPr>
      </w:pPr>
      <w:r w:rsidRPr="007F7B58">
        <w:rPr>
          <w:rFonts w:ascii="Arial" w:hAnsi="Arial" w:cs="Arial"/>
          <w:b/>
          <w:sz w:val="22"/>
          <w:szCs w:val="22"/>
        </w:rPr>
        <w:t>1</w:t>
      </w:r>
      <w:r w:rsidRPr="007F7B58">
        <w:rPr>
          <w:rFonts w:ascii="Arial" w:hAnsi="Arial" w:cs="Arial"/>
          <w:b/>
          <w:i/>
          <w:sz w:val="22"/>
          <w:szCs w:val="22"/>
          <w:u w:val="single"/>
          <w:lang w:val="fr-FR"/>
        </w:rPr>
        <w:t>.</w:t>
      </w:r>
      <w:r w:rsidRPr="00AE65DF">
        <w:rPr>
          <w:rFonts w:ascii="Arial" w:hAnsi="Arial" w:cs="Arial"/>
          <w:b/>
          <w:i/>
          <w:sz w:val="22"/>
          <w:szCs w:val="22"/>
          <w:u w:val="single"/>
          <w:lang w:val="fr-FR"/>
        </w:rPr>
        <w:t xml:space="preserve"> Parti contractante:</w:t>
      </w:r>
    </w:p>
    <w:p w:rsidR="00410C1D" w:rsidRPr="00AE65DF" w:rsidRDefault="00410C1D" w:rsidP="00410C1D">
      <w:pPr>
        <w:jc w:val="both"/>
        <w:rPr>
          <w:rFonts w:ascii="Arial" w:hAnsi="Arial" w:cs="Arial"/>
          <w:sz w:val="22"/>
          <w:szCs w:val="22"/>
          <w:lang w:val="fr-FR"/>
        </w:rPr>
      </w:pPr>
      <w:r w:rsidRPr="00AE65DF">
        <w:rPr>
          <w:rFonts w:ascii="Arial" w:hAnsi="Arial" w:cs="Arial"/>
          <w:sz w:val="22"/>
          <w:szCs w:val="22"/>
          <w:lang w:val="fr-FR"/>
        </w:rPr>
        <w:tab/>
        <w:t>Acest contract este incheiat intre S.C. _______________ cu sediul in __________________</w:t>
      </w:r>
      <w:r w:rsidRPr="00AE65DF">
        <w:rPr>
          <w:rFonts w:ascii="Arial" w:hAnsi="Arial" w:cs="Arial"/>
          <w:i/>
          <w:sz w:val="22"/>
          <w:szCs w:val="22"/>
          <w:lang w:val="fr-FR"/>
        </w:rPr>
        <w:t>(adresa,tel.,fax)</w:t>
      </w:r>
      <w:r w:rsidRPr="00AE65DF">
        <w:rPr>
          <w:rFonts w:ascii="Arial" w:hAnsi="Arial" w:cs="Arial"/>
          <w:sz w:val="22"/>
          <w:szCs w:val="22"/>
          <w:lang w:val="fr-FR"/>
        </w:rPr>
        <w:t>, reprezentata prin __________________ Director General si</w:t>
      </w:r>
      <w:r w:rsidRPr="00AE65DF">
        <w:rPr>
          <w:rFonts w:ascii="Arial" w:hAnsi="Arial" w:cs="Arial"/>
          <w:i/>
          <w:sz w:val="22"/>
          <w:szCs w:val="22"/>
          <w:lang w:val="fr-FR"/>
        </w:rPr>
        <w:t xml:space="preserve">   </w:t>
      </w:r>
      <w:r w:rsidRPr="00AE65DF">
        <w:rPr>
          <w:rFonts w:ascii="Arial" w:hAnsi="Arial" w:cs="Arial"/>
          <w:sz w:val="22"/>
          <w:szCs w:val="22"/>
          <w:lang w:val="fr-FR"/>
        </w:rPr>
        <w:t>______________ Director Economic, denumita in cele ce urmeaza contractant general și</w:t>
      </w:r>
    </w:p>
    <w:p w:rsidR="00410C1D" w:rsidRPr="00AE65DF" w:rsidRDefault="00410C1D" w:rsidP="00410C1D">
      <w:pPr>
        <w:jc w:val="both"/>
        <w:rPr>
          <w:rFonts w:ascii="Arial" w:hAnsi="Arial" w:cs="Arial"/>
          <w:sz w:val="22"/>
          <w:szCs w:val="22"/>
          <w:lang w:val="fr-FR"/>
        </w:rPr>
      </w:pPr>
    </w:p>
    <w:p w:rsidR="00410C1D" w:rsidRPr="00AE65DF" w:rsidRDefault="00410C1D" w:rsidP="00410C1D">
      <w:pPr>
        <w:jc w:val="both"/>
        <w:rPr>
          <w:rFonts w:ascii="Arial" w:hAnsi="Arial" w:cs="Arial"/>
          <w:i/>
          <w:sz w:val="22"/>
          <w:szCs w:val="22"/>
          <w:lang w:val="fr-FR"/>
        </w:rPr>
      </w:pPr>
      <w:r w:rsidRPr="00AE65DF">
        <w:rPr>
          <w:rFonts w:ascii="Arial" w:hAnsi="Arial" w:cs="Arial"/>
          <w:sz w:val="22"/>
          <w:szCs w:val="22"/>
          <w:lang w:val="fr-FR"/>
        </w:rPr>
        <w:t>S.C. ________________________ cu sediul in _________________________________,</w:t>
      </w:r>
      <w:r w:rsidRPr="00AE65DF">
        <w:rPr>
          <w:rFonts w:ascii="Arial" w:hAnsi="Arial" w:cs="Arial"/>
          <w:i/>
          <w:sz w:val="22"/>
          <w:szCs w:val="22"/>
          <w:lang w:val="fr-FR"/>
        </w:rPr>
        <w:t xml:space="preserve"> (adresa,tel.,fax) , </w:t>
      </w:r>
      <w:r w:rsidRPr="00AE65DF">
        <w:rPr>
          <w:rFonts w:ascii="Arial" w:hAnsi="Arial" w:cs="Arial"/>
          <w:sz w:val="22"/>
          <w:szCs w:val="22"/>
          <w:lang w:val="fr-FR"/>
        </w:rPr>
        <w:t>reprezentata prin ________________Director General si ________________ Director Economic, denumita in cele ce urmeaza subcontractant.</w:t>
      </w:r>
    </w:p>
    <w:p w:rsidR="00410C1D" w:rsidRPr="00AE65DF" w:rsidRDefault="00410C1D" w:rsidP="00410C1D">
      <w:pPr>
        <w:jc w:val="both"/>
        <w:rPr>
          <w:rFonts w:ascii="Arial" w:hAnsi="Arial" w:cs="Arial"/>
          <w:sz w:val="22"/>
          <w:szCs w:val="22"/>
          <w:lang w:val="fr-FR"/>
        </w:rPr>
      </w:pPr>
    </w:p>
    <w:p w:rsidR="00410C1D" w:rsidRPr="00AE65DF" w:rsidRDefault="00410C1D" w:rsidP="00410C1D">
      <w:pPr>
        <w:jc w:val="both"/>
        <w:rPr>
          <w:rFonts w:ascii="Arial" w:hAnsi="Arial" w:cs="Arial"/>
          <w:b/>
          <w:i/>
          <w:sz w:val="22"/>
          <w:szCs w:val="22"/>
          <w:u w:val="single"/>
          <w:lang w:val="fr-FR"/>
        </w:rPr>
      </w:pPr>
      <w:r w:rsidRPr="00AE65DF">
        <w:rPr>
          <w:rFonts w:ascii="Arial" w:hAnsi="Arial" w:cs="Arial"/>
          <w:b/>
          <w:i/>
          <w:sz w:val="22"/>
          <w:szCs w:val="22"/>
          <w:u w:val="single"/>
          <w:lang w:val="fr-FR"/>
        </w:rPr>
        <w:t>2. Obiectul contractului:</w:t>
      </w:r>
    </w:p>
    <w:p w:rsidR="00410C1D" w:rsidRPr="00AE65DF" w:rsidRDefault="00410C1D" w:rsidP="00410C1D">
      <w:pPr>
        <w:jc w:val="both"/>
        <w:rPr>
          <w:rFonts w:ascii="Arial" w:hAnsi="Arial" w:cs="Arial"/>
          <w:b/>
          <w:sz w:val="22"/>
          <w:szCs w:val="22"/>
          <w:lang w:val="fr-FR"/>
        </w:rPr>
      </w:pPr>
    </w:p>
    <w:p w:rsidR="00410C1D" w:rsidRPr="00AE65DF" w:rsidRDefault="00410C1D" w:rsidP="00410C1D">
      <w:pPr>
        <w:jc w:val="both"/>
        <w:rPr>
          <w:rFonts w:ascii="Arial" w:hAnsi="Arial" w:cs="Arial"/>
          <w:sz w:val="22"/>
          <w:szCs w:val="22"/>
          <w:lang w:val="fr-FR"/>
        </w:rPr>
      </w:pPr>
      <w:r w:rsidRPr="00AE65DF">
        <w:rPr>
          <w:rFonts w:ascii="Arial" w:hAnsi="Arial" w:cs="Arial"/>
          <w:b/>
          <w:sz w:val="22"/>
          <w:szCs w:val="22"/>
          <w:lang w:val="fr-FR"/>
        </w:rPr>
        <w:t>Art.1.</w:t>
      </w:r>
      <w:r w:rsidRPr="00AE65DF">
        <w:rPr>
          <w:rFonts w:ascii="Arial" w:hAnsi="Arial" w:cs="Arial"/>
          <w:sz w:val="22"/>
          <w:szCs w:val="22"/>
          <w:lang w:val="fr-FR"/>
        </w:rPr>
        <w:t xml:space="preserve"> Lucr</w:t>
      </w:r>
      <w:r w:rsidRPr="00AE65DF">
        <w:rPr>
          <w:rFonts w:ascii="Arial" w:hAnsi="Arial" w:cs="Arial"/>
          <w:sz w:val="22"/>
          <w:szCs w:val="22"/>
        </w:rPr>
        <w:t>ările</w:t>
      </w:r>
      <w:r w:rsidR="00284959">
        <w:rPr>
          <w:rFonts w:ascii="Arial" w:hAnsi="Arial" w:cs="Arial"/>
          <w:sz w:val="22"/>
          <w:szCs w:val="22"/>
        </w:rPr>
        <w:t xml:space="preserve"> / Serviciile</w:t>
      </w:r>
      <w:r w:rsidRPr="00AE65DF">
        <w:rPr>
          <w:rFonts w:ascii="Arial" w:hAnsi="Arial" w:cs="Arial"/>
          <w:sz w:val="22"/>
          <w:szCs w:val="22"/>
        </w:rPr>
        <w:t xml:space="preserve"> </w:t>
      </w:r>
      <w:r w:rsidRPr="00AE65DF">
        <w:rPr>
          <w:rFonts w:ascii="Arial" w:hAnsi="Arial" w:cs="Arial"/>
          <w:sz w:val="22"/>
          <w:szCs w:val="22"/>
          <w:lang w:val="fr-FR"/>
        </w:rPr>
        <w:t xml:space="preserve"> ce fac obiectul prezentului contract sunt :</w:t>
      </w:r>
    </w:p>
    <w:p w:rsidR="00410C1D" w:rsidRPr="00AE65DF" w:rsidRDefault="00410C1D" w:rsidP="0089679E">
      <w:pPr>
        <w:numPr>
          <w:ilvl w:val="0"/>
          <w:numId w:val="14"/>
        </w:numPr>
        <w:jc w:val="both"/>
        <w:rPr>
          <w:rFonts w:ascii="Arial" w:hAnsi="Arial" w:cs="Arial"/>
          <w:sz w:val="22"/>
          <w:szCs w:val="22"/>
        </w:rPr>
      </w:pPr>
      <w:r w:rsidRPr="00AE65DF">
        <w:rPr>
          <w:rFonts w:ascii="Arial" w:hAnsi="Arial" w:cs="Arial"/>
          <w:sz w:val="22"/>
          <w:szCs w:val="22"/>
        </w:rPr>
        <w:t>____________________</w:t>
      </w:r>
    </w:p>
    <w:p w:rsidR="00410C1D" w:rsidRPr="00AE65DF" w:rsidRDefault="00410C1D" w:rsidP="00410C1D">
      <w:pPr>
        <w:ind w:left="720"/>
        <w:jc w:val="both"/>
        <w:rPr>
          <w:rFonts w:ascii="Arial" w:hAnsi="Arial" w:cs="Arial"/>
          <w:sz w:val="22"/>
          <w:szCs w:val="22"/>
        </w:rPr>
      </w:pPr>
    </w:p>
    <w:p w:rsidR="00410C1D" w:rsidRPr="00AE65DF" w:rsidRDefault="00410C1D" w:rsidP="00410C1D">
      <w:pPr>
        <w:jc w:val="both"/>
        <w:rPr>
          <w:rFonts w:ascii="Arial" w:hAnsi="Arial" w:cs="Arial"/>
          <w:sz w:val="22"/>
          <w:szCs w:val="22"/>
          <w:lang w:val="pt-BR"/>
        </w:rPr>
      </w:pPr>
      <w:r w:rsidRPr="00AE65DF">
        <w:rPr>
          <w:rFonts w:ascii="Arial" w:hAnsi="Arial" w:cs="Arial"/>
          <w:b/>
          <w:sz w:val="22"/>
          <w:szCs w:val="22"/>
          <w:lang w:val="pt-BR"/>
        </w:rPr>
        <w:t>Art.2.</w:t>
      </w:r>
      <w:r w:rsidRPr="00AE65DF">
        <w:rPr>
          <w:rFonts w:ascii="Arial" w:hAnsi="Arial" w:cs="Arial"/>
          <w:sz w:val="22"/>
          <w:szCs w:val="22"/>
          <w:lang w:val="pt-BR"/>
        </w:rPr>
        <w:t xml:space="preserve"> Valoarea  lucrarilor</w:t>
      </w:r>
      <w:r w:rsidR="00284959">
        <w:rPr>
          <w:rFonts w:ascii="Arial" w:hAnsi="Arial" w:cs="Arial"/>
          <w:sz w:val="22"/>
          <w:szCs w:val="22"/>
          <w:lang w:val="pt-BR"/>
        </w:rPr>
        <w:t xml:space="preserve"> / serviciilor </w:t>
      </w:r>
      <w:r w:rsidRPr="00AE65DF">
        <w:rPr>
          <w:rFonts w:ascii="Arial" w:hAnsi="Arial" w:cs="Arial"/>
          <w:sz w:val="22"/>
          <w:szCs w:val="22"/>
          <w:lang w:val="pt-BR"/>
        </w:rPr>
        <w:t xml:space="preserve"> este conform ofertei prezentate de subcontractant, respectiv: ................Lei</w:t>
      </w:r>
    </w:p>
    <w:p w:rsidR="00410C1D" w:rsidRPr="00AE65DF" w:rsidRDefault="00410C1D" w:rsidP="00410C1D">
      <w:pPr>
        <w:jc w:val="both"/>
        <w:rPr>
          <w:rFonts w:ascii="Arial" w:hAnsi="Arial" w:cs="Arial"/>
          <w:sz w:val="22"/>
          <w:szCs w:val="22"/>
          <w:lang w:val="pt-BR"/>
        </w:rPr>
      </w:pPr>
      <w:r w:rsidRPr="00AE65DF">
        <w:rPr>
          <w:rFonts w:ascii="Arial" w:hAnsi="Arial" w:cs="Arial"/>
          <w:b/>
          <w:sz w:val="22"/>
          <w:szCs w:val="22"/>
          <w:lang w:val="pt-BR"/>
        </w:rPr>
        <w:t>Art.3.</w:t>
      </w:r>
      <w:r w:rsidRPr="00AE65DF">
        <w:rPr>
          <w:rFonts w:ascii="Arial" w:hAnsi="Arial" w:cs="Arial"/>
          <w:sz w:val="22"/>
          <w:szCs w:val="22"/>
          <w:lang w:val="pt-BR"/>
        </w:rPr>
        <w:t xml:space="preserve"> (1) Contractantul general va plati subcontractantului urmatoarele sume:</w:t>
      </w:r>
    </w:p>
    <w:p w:rsidR="00410C1D" w:rsidRPr="00AE65DF" w:rsidRDefault="00410C1D" w:rsidP="00410C1D">
      <w:pPr>
        <w:jc w:val="both"/>
        <w:rPr>
          <w:rFonts w:ascii="Arial" w:hAnsi="Arial" w:cs="Arial"/>
          <w:i/>
          <w:sz w:val="22"/>
          <w:szCs w:val="22"/>
          <w:lang w:val="pt-BR"/>
        </w:rPr>
      </w:pPr>
      <w:r w:rsidRPr="00AE65DF">
        <w:rPr>
          <w:rFonts w:ascii="Arial" w:hAnsi="Arial" w:cs="Arial"/>
          <w:sz w:val="22"/>
          <w:szCs w:val="22"/>
          <w:lang w:val="pt-BR"/>
        </w:rPr>
        <w:t>- in termen de _______ (zile) de la primirea de catre contractantul general</w:t>
      </w:r>
      <w:r w:rsidRPr="00AE65DF">
        <w:rPr>
          <w:rFonts w:ascii="Arial" w:hAnsi="Arial" w:cs="Arial"/>
          <w:i/>
          <w:sz w:val="22"/>
          <w:szCs w:val="22"/>
          <w:lang w:val="pt-BR"/>
        </w:rPr>
        <w:t xml:space="preserve">                                                                                                                           </w:t>
      </w:r>
      <w:r w:rsidRPr="00AE65DF">
        <w:rPr>
          <w:rFonts w:ascii="Arial" w:hAnsi="Arial" w:cs="Arial"/>
          <w:sz w:val="22"/>
          <w:szCs w:val="22"/>
          <w:lang w:val="pt-BR"/>
        </w:rPr>
        <w:t>a facturii intocmite de subcontractant, pentru lucrarile executate</w:t>
      </w:r>
      <w:r w:rsidR="00284959">
        <w:rPr>
          <w:rFonts w:ascii="Arial" w:hAnsi="Arial" w:cs="Arial"/>
          <w:sz w:val="22"/>
          <w:szCs w:val="22"/>
          <w:lang w:val="pt-BR"/>
        </w:rPr>
        <w:t xml:space="preserve"> / serviciile prestate</w:t>
      </w:r>
      <w:r w:rsidRPr="00AE65DF">
        <w:rPr>
          <w:rFonts w:ascii="Arial" w:hAnsi="Arial" w:cs="Arial"/>
          <w:sz w:val="22"/>
          <w:szCs w:val="22"/>
          <w:lang w:val="pt-BR"/>
        </w:rPr>
        <w:t xml:space="preserve"> in perioada ...................</w:t>
      </w:r>
    </w:p>
    <w:p w:rsidR="00410C1D" w:rsidRPr="00AE65DF" w:rsidRDefault="00410C1D" w:rsidP="00410C1D">
      <w:pPr>
        <w:jc w:val="both"/>
        <w:rPr>
          <w:rFonts w:ascii="Arial" w:hAnsi="Arial" w:cs="Arial"/>
          <w:i/>
          <w:sz w:val="22"/>
          <w:szCs w:val="22"/>
          <w:lang w:val="pt-BR"/>
        </w:rPr>
      </w:pPr>
      <w:r w:rsidRPr="00AE65DF">
        <w:rPr>
          <w:rFonts w:ascii="Arial" w:hAnsi="Arial" w:cs="Arial"/>
          <w:sz w:val="22"/>
          <w:szCs w:val="22"/>
          <w:lang w:val="it-IT"/>
        </w:rPr>
        <w:t>- plata lucrărilor</w:t>
      </w:r>
      <w:r w:rsidR="00284959">
        <w:rPr>
          <w:rFonts w:ascii="Arial" w:hAnsi="Arial" w:cs="Arial"/>
          <w:sz w:val="22"/>
          <w:szCs w:val="22"/>
          <w:lang w:val="it-IT"/>
        </w:rPr>
        <w:t xml:space="preserve"> / serviciilor</w:t>
      </w:r>
      <w:r w:rsidRPr="00AE65DF">
        <w:rPr>
          <w:rFonts w:ascii="Arial" w:hAnsi="Arial" w:cs="Arial"/>
          <w:sz w:val="22"/>
          <w:szCs w:val="22"/>
          <w:lang w:val="it-IT"/>
        </w:rPr>
        <w:t xml:space="preserve"> subcontractate se va face in limita asigurarii finantarii </w:t>
      </w:r>
      <w:r w:rsidRPr="00AE65DF">
        <w:rPr>
          <w:rFonts w:ascii="Arial" w:hAnsi="Arial" w:cs="Arial"/>
          <w:i/>
          <w:sz w:val="22"/>
          <w:szCs w:val="22"/>
          <w:lang w:val="it-IT"/>
        </w:rPr>
        <w:t xml:space="preserve"> </w:t>
      </w:r>
      <w:r w:rsidRPr="00AE65DF">
        <w:rPr>
          <w:rFonts w:ascii="Arial" w:hAnsi="Arial" w:cs="Arial"/>
          <w:sz w:val="22"/>
          <w:szCs w:val="22"/>
          <w:lang w:val="pt-BR"/>
        </w:rPr>
        <w:t>de catre beneficiarul lucrărilor</w:t>
      </w:r>
      <w:r w:rsidRPr="00AE65DF">
        <w:rPr>
          <w:rFonts w:ascii="Arial" w:hAnsi="Arial" w:cs="Arial"/>
          <w:i/>
          <w:sz w:val="22"/>
          <w:szCs w:val="22"/>
          <w:lang w:val="pt-BR"/>
        </w:rPr>
        <w:t>.</w:t>
      </w:r>
    </w:p>
    <w:p w:rsidR="00410C1D" w:rsidRPr="00AE65DF" w:rsidRDefault="00410C1D" w:rsidP="00410C1D">
      <w:pPr>
        <w:jc w:val="both"/>
        <w:rPr>
          <w:rFonts w:ascii="Arial" w:hAnsi="Arial" w:cs="Arial"/>
          <w:b/>
          <w:sz w:val="22"/>
          <w:szCs w:val="22"/>
          <w:lang w:val="pt-BR"/>
        </w:rPr>
      </w:pPr>
      <w:r w:rsidRPr="00AE65DF">
        <w:rPr>
          <w:rFonts w:ascii="Arial" w:hAnsi="Arial" w:cs="Arial"/>
          <w:b/>
          <w:sz w:val="22"/>
          <w:szCs w:val="22"/>
          <w:lang w:val="pt-BR"/>
        </w:rPr>
        <w:t>Sau</w:t>
      </w:r>
    </w:p>
    <w:p w:rsidR="00410C1D" w:rsidRPr="00AE65DF" w:rsidRDefault="00410C1D" w:rsidP="00410C1D">
      <w:pPr>
        <w:jc w:val="both"/>
        <w:rPr>
          <w:rFonts w:ascii="Arial" w:hAnsi="Arial" w:cs="Arial"/>
          <w:sz w:val="22"/>
          <w:szCs w:val="22"/>
          <w:lang w:val="pt-BR"/>
        </w:rPr>
      </w:pPr>
      <w:r w:rsidRPr="00AE65DF">
        <w:rPr>
          <w:rFonts w:ascii="Arial" w:hAnsi="Arial" w:cs="Arial"/>
          <w:sz w:val="22"/>
          <w:szCs w:val="22"/>
          <w:lang w:val="pt-BR"/>
        </w:rPr>
        <w:t>Pentru lucrările</w:t>
      </w:r>
      <w:r w:rsidR="00284959">
        <w:rPr>
          <w:rFonts w:ascii="Arial" w:hAnsi="Arial" w:cs="Arial"/>
          <w:sz w:val="22"/>
          <w:szCs w:val="22"/>
          <w:lang w:val="pt-BR"/>
        </w:rPr>
        <w:t xml:space="preserve"> / serviciile</w:t>
      </w:r>
      <w:r w:rsidRPr="00AE65DF">
        <w:rPr>
          <w:rFonts w:ascii="Arial" w:hAnsi="Arial" w:cs="Arial"/>
          <w:sz w:val="22"/>
          <w:szCs w:val="22"/>
          <w:lang w:val="pt-BR"/>
        </w:rPr>
        <w:t xml:space="preserve"> ce fac obiectul subcontractarii beneficiarul contractului de </w:t>
      </w:r>
      <w:r w:rsidR="00284959">
        <w:rPr>
          <w:rFonts w:ascii="Arial" w:hAnsi="Arial" w:cs="Arial"/>
          <w:sz w:val="22"/>
          <w:szCs w:val="22"/>
          <w:lang w:val="pt-BR"/>
        </w:rPr>
        <w:t xml:space="preserve">achizitie publica </w:t>
      </w:r>
      <w:r w:rsidRPr="00AE65DF">
        <w:rPr>
          <w:rFonts w:ascii="Arial" w:hAnsi="Arial" w:cs="Arial"/>
          <w:sz w:val="22"/>
          <w:szCs w:val="22"/>
          <w:lang w:val="pt-BR"/>
        </w:rPr>
        <w:t>va plati direct subcontractantului c/val lucrărilor executate</w:t>
      </w:r>
      <w:r w:rsidR="00284959">
        <w:rPr>
          <w:rFonts w:ascii="Arial" w:hAnsi="Arial" w:cs="Arial"/>
          <w:sz w:val="22"/>
          <w:szCs w:val="22"/>
          <w:lang w:val="pt-BR"/>
        </w:rPr>
        <w:t xml:space="preserve"> / serviciilor prestate</w:t>
      </w:r>
      <w:r w:rsidRPr="00AE65DF">
        <w:rPr>
          <w:rFonts w:ascii="Arial" w:hAnsi="Arial" w:cs="Arial"/>
          <w:sz w:val="22"/>
          <w:szCs w:val="22"/>
          <w:lang w:val="pt-BR"/>
        </w:rPr>
        <w:t xml:space="preserve"> de acesta si receptionate de beneficiar conform cu clauzele din cadrul contractului de lucrări  rerferitoare la receptie si plati.</w:t>
      </w:r>
    </w:p>
    <w:p w:rsidR="00410C1D" w:rsidRPr="00AE65DF" w:rsidRDefault="00410C1D" w:rsidP="00410C1D">
      <w:pPr>
        <w:jc w:val="both"/>
        <w:rPr>
          <w:rFonts w:ascii="Arial" w:hAnsi="Arial" w:cs="Arial"/>
          <w:sz w:val="22"/>
          <w:szCs w:val="22"/>
          <w:lang w:val="pt-BR"/>
        </w:rPr>
      </w:pPr>
      <w:r w:rsidRPr="00AE65DF">
        <w:rPr>
          <w:rFonts w:ascii="Arial" w:hAnsi="Arial" w:cs="Arial"/>
          <w:b/>
          <w:sz w:val="22"/>
          <w:szCs w:val="22"/>
          <w:lang w:val="pt-BR"/>
        </w:rPr>
        <w:t xml:space="preserve">Art.4. </w:t>
      </w:r>
      <w:r w:rsidRPr="00AE65DF">
        <w:rPr>
          <w:rFonts w:ascii="Arial" w:hAnsi="Arial" w:cs="Arial"/>
          <w:sz w:val="22"/>
          <w:szCs w:val="22"/>
          <w:lang w:val="pt-BR"/>
        </w:rPr>
        <w:t xml:space="preserve">Durata de prestare a </w:t>
      </w:r>
      <w:r w:rsidR="00284959">
        <w:rPr>
          <w:rFonts w:ascii="Arial" w:hAnsi="Arial" w:cs="Arial"/>
          <w:sz w:val="22"/>
          <w:szCs w:val="22"/>
          <w:lang w:val="pt-BR"/>
        </w:rPr>
        <w:t xml:space="preserve">serviciilor / executie a </w:t>
      </w:r>
      <w:r w:rsidRPr="00AE65DF">
        <w:rPr>
          <w:rFonts w:ascii="Arial" w:hAnsi="Arial" w:cs="Arial"/>
          <w:sz w:val="22"/>
          <w:szCs w:val="22"/>
          <w:lang w:val="pt-BR"/>
        </w:rPr>
        <w:t xml:space="preserve">lucrărilor ce fac obiectul acordului de subcontractare este in conformitate cu contractul de </w:t>
      </w:r>
      <w:r w:rsidR="00284959">
        <w:rPr>
          <w:rFonts w:ascii="Arial" w:hAnsi="Arial" w:cs="Arial"/>
          <w:sz w:val="22"/>
          <w:szCs w:val="22"/>
          <w:lang w:val="pt-BR"/>
        </w:rPr>
        <w:t>achizitie publica</w:t>
      </w:r>
      <w:r w:rsidRPr="00AE65DF">
        <w:rPr>
          <w:rFonts w:ascii="Arial" w:hAnsi="Arial" w:cs="Arial"/>
          <w:sz w:val="22"/>
          <w:szCs w:val="22"/>
          <w:lang w:val="pt-BR"/>
        </w:rPr>
        <w:t xml:space="preserve">, conform graficului de executie ce se constituie anexa la contractul de </w:t>
      </w:r>
      <w:r w:rsidR="00284959">
        <w:rPr>
          <w:rFonts w:ascii="Arial" w:hAnsi="Arial" w:cs="Arial"/>
          <w:sz w:val="22"/>
          <w:szCs w:val="22"/>
          <w:lang w:val="pt-BR"/>
        </w:rPr>
        <w:t>achizitie publica</w:t>
      </w:r>
      <w:r w:rsidRPr="00AE65DF">
        <w:rPr>
          <w:rFonts w:ascii="Arial" w:hAnsi="Arial" w:cs="Arial"/>
          <w:sz w:val="22"/>
          <w:szCs w:val="22"/>
          <w:lang w:val="pt-BR"/>
        </w:rPr>
        <w:t>.</w:t>
      </w:r>
    </w:p>
    <w:p w:rsidR="00410C1D" w:rsidRPr="00AE65DF" w:rsidRDefault="00410C1D" w:rsidP="00410C1D">
      <w:pPr>
        <w:jc w:val="both"/>
        <w:rPr>
          <w:rFonts w:ascii="Arial" w:hAnsi="Arial" w:cs="Arial"/>
          <w:sz w:val="22"/>
          <w:szCs w:val="22"/>
          <w:lang w:val="pt-BR"/>
        </w:rPr>
      </w:pPr>
      <w:r w:rsidRPr="00AE65DF">
        <w:rPr>
          <w:rFonts w:ascii="Arial" w:hAnsi="Arial" w:cs="Arial"/>
          <w:b/>
          <w:sz w:val="22"/>
          <w:szCs w:val="22"/>
          <w:lang w:val="pt-BR"/>
        </w:rPr>
        <w:t>Art.5.</w:t>
      </w:r>
      <w:r w:rsidRPr="00AE65DF">
        <w:rPr>
          <w:rFonts w:ascii="Arial" w:hAnsi="Arial" w:cs="Arial"/>
          <w:sz w:val="22"/>
          <w:szCs w:val="22"/>
          <w:lang w:val="pt-BR"/>
        </w:rPr>
        <w:t xml:space="preserve"> Durata garantiei de buna executie este de ____ luni si incepe de la data semnarii </w:t>
      </w:r>
      <w:r w:rsidR="00284959">
        <w:rPr>
          <w:rFonts w:ascii="Arial" w:hAnsi="Arial" w:cs="Arial"/>
          <w:sz w:val="22"/>
          <w:szCs w:val="22"/>
          <w:lang w:val="pt-BR"/>
        </w:rPr>
        <w:t>contractului de achizitie publica.</w:t>
      </w:r>
    </w:p>
    <w:p w:rsidR="00410C1D" w:rsidRPr="00AE65DF" w:rsidRDefault="00410C1D" w:rsidP="00410C1D">
      <w:pPr>
        <w:jc w:val="both"/>
        <w:rPr>
          <w:rFonts w:ascii="Arial" w:hAnsi="Arial" w:cs="Arial"/>
          <w:sz w:val="22"/>
          <w:szCs w:val="22"/>
          <w:lang w:val="pt-BR"/>
        </w:rPr>
      </w:pPr>
      <w:r w:rsidRPr="00AE65DF">
        <w:rPr>
          <w:rFonts w:ascii="Arial" w:hAnsi="Arial" w:cs="Arial"/>
          <w:b/>
          <w:sz w:val="22"/>
          <w:szCs w:val="22"/>
          <w:lang w:val="pt-BR"/>
        </w:rPr>
        <w:t>Art.6</w:t>
      </w:r>
      <w:r w:rsidRPr="00AE65DF">
        <w:rPr>
          <w:rFonts w:ascii="Arial" w:hAnsi="Arial" w:cs="Arial"/>
          <w:sz w:val="22"/>
          <w:szCs w:val="22"/>
          <w:lang w:val="pt-BR"/>
        </w:rPr>
        <w:t>. Contractantul general va preda subantreprenorului documentatia tehnica faza PT+DE+CS completa obtinuta de la beneficiarul lucrărilor.</w:t>
      </w:r>
    </w:p>
    <w:p w:rsidR="00410C1D" w:rsidRPr="00AE65DF" w:rsidRDefault="00410C1D" w:rsidP="00410C1D">
      <w:pPr>
        <w:jc w:val="both"/>
        <w:rPr>
          <w:rFonts w:ascii="Arial" w:hAnsi="Arial" w:cs="Arial"/>
          <w:b/>
          <w:i/>
          <w:sz w:val="22"/>
          <w:szCs w:val="22"/>
          <w:u w:val="single"/>
          <w:lang w:val="pt-BR"/>
        </w:rPr>
      </w:pPr>
    </w:p>
    <w:p w:rsidR="00410C1D" w:rsidRPr="00AE65DF" w:rsidRDefault="00410C1D" w:rsidP="00410C1D">
      <w:pPr>
        <w:jc w:val="both"/>
        <w:rPr>
          <w:rFonts w:ascii="Arial" w:hAnsi="Arial" w:cs="Arial"/>
          <w:b/>
          <w:i/>
          <w:sz w:val="22"/>
          <w:szCs w:val="22"/>
          <w:u w:val="single"/>
          <w:lang w:val="pt-BR"/>
        </w:rPr>
      </w:pPr>
      <w:r w:rsidRPr="00AE65DF">
        <w:rPr>
          <w:rFonts w:ascii="Arial" w:hAnsi="Arial" w:cs="Arial"/>
          <w:b/>
          <w:i/>
          <w:sz w:val="22"/>
          <w:szCs w:val="22"/>
          <w:u w:val="single"/>
          <w:lang w:val="pt-BR"/>
        </w:rPr>
        <w:t>3. Alte dispozitii:</w:t>
      </w:r>
    </w:p>
    <w:p w:rsidR="00410C1D" w:rsidRPr="00AE65DF" w:rsidRDefault="00410C1D" w:rsidP="00410C1D">
      <w:pPr>
        <w:jc w:val="both"/>
        <w:rPr>
          <w:rFonts w:ascii="Arial" w:hAnsi="Arial" w:cs="Arial"/>
          <w:sz w:val="22"/>
          <w:szCs w:val="22"/>
          <w:lang w:val="it-IT"/>
        </w:rPr>
      </w:pPr>
      <w:r w:rsidRPr="00AE65DF">
        <w:rPr>
          <w:rFonts w:ascii="Arial" w:hAnsi="Arial" w:cs="Arial"/>
          <w:b/>
          <w:sz w:val="22"/>
          <w:szCs w:val="22"/>
          <w:lang w:val="pt-BR"/>
        </w:rPr>
        <w:t>Art.7.</w:t>
      </w:r>
      <w:r w:rsidRPr="00AE65DF">
        <w:rPr>
          <w:rFonts w:ascii="Arial" w:hAnsi="Arial" w:cs="Arial"/>
          <w:sz w:val="22"/>
          <w:szCs w:val="22"/>
          <w:lang w:val="pt-BR"/>
        </w:rPr>
        <w:t xml:space="preserve"> Pentru nerespectarea </w:t>
      </w:r>
      <w:r w:rsidRPr="00AE65DF">
        <w:rPr>
          <w:rFonts w:ascii="Arial" w:hAnsi="Arial" w:cs="Arial"/>
          <w:sz w:val="22"/>
          <w:szCs w:val="22"/>
          <w:lang w:val="it-IT"/>
        </w:rPr>
        <w:t xml:space="preserve">si neincadrarea in </w:t>
      </w:r>
      <w:r w:rsidRPr="00AE65DF">
        <w:rPr>
          <w:rFonts w:ascii="Arial" w:hAnsi="Arial" w:cs="Arial"/>
          <w:sz w:val="22"/>
          <w:szCs w:val="22"/>
          <w:lang w:val="pt-BR"/>
        </w:rPr>
        <w:t>termenul de finalizare a lucrărilor</w:t>
      </w:r>
      <w:r w:rsidR="00284959">
        <w:rPr>
          <w:rFonts w:ascii="Arial" w:hAnsi="Arial" w:cs="Arial"/>
          <w:sz w:val="22"/>
          <w:szCs w:val="22"/>
          <w:lang w:val="pt-BR"/>
        </w:rPr>
        <w:t xml:space="preserve"> / prestare a servicilor</w:t>
      </w:r>
      <w:r w:rsidRPr="00AE65DF">
        <w:rPr>
          <w:rFonts w:ascii="Arial" w:hAnsi="Arial" w:cs="Arial"/>
          <w:sz w:val="22"/>
          <w:szCs w:val="22"/>
          <w:lang w:val="pt-BR"/>
        </w:rPr>
        <w:t xml:space="preserve"> </w:t>
      </w:r>
      <w:r w:rsidRPr="00AE65DF">
        <w:rPr>
          <w:rFonts w:ascii="Arial" w:hAnsi="Arial" w:cs="Arial"/>
          <w:sz w:val="22"/>
          <w:szCs w:val="22"/>
          <w:lang w:val="it-IT"/>
        </w:rPr>
        <w:t>din vina subcontractantului,  in durata de executie angajata de contractantul general in fata beneficiarului, subcontractantul va platii penalitati de ______% pe zi intarziere din valoarea ____________________ nerealizata la termen.</w:t>
      </w:r>
    </w:p>
    <w:p w:rsidR="00410C1D" w:rsidRPr="00AE65DF" w:rsidRDefault="00410C1D" w:rsidP="00410C1D">
      <w:pPr>
        <w:jc w:val="both"/>
        <w:rPr>
          <w:rFonts w:ascii="Arial" w:hAnsi="Arial" w:cs="Arial"/>
          <w:sz w:val="22"/>
          <w:szCs w:val="22"/>
          <w:lang w:val="it-IT"/>
        </w:rPr>
      </w:pPr>
      <w:r w:rsidRPr="00AE65DF">
        <w:rPr>
          <w:rFonts w:ascii="Arial" w:hAnsi="Arial" w:cs="Arial"/>
          <w:sz w:val="22"/>
          <w:szCs w:val="22"/>
          <w:lang w:val="it-IT"/>
        </w:rPr>
        <w:t>Pentru nerespectarea termenelor de plata prevazute la art.3., contractantul general va platii penalitati de _____ % pe zi intarziere la suma datorata.</w:t>
      </w:r>
    </w:p>
    <w:p w:rsidR="00410C1D" w:rsidRPr="00AE65DF" w:rsidRDefault="00410C1D" w:rsidP="00410C1D">
      <w:pPr>
        <w:jc w:val="both"/>
        <w:rPr>
          <w:rFonts w:ascii="Arial" w:hAnsi="Arial" w:cs="Arial"/>
          <w:sz w:val="22"/>
          <w:szCs w:val="22"/>
          <w:lang w:val="it-IT"/>
        </w:rPr>
      </w:pPr>
      <w:r w:rsidRPr="00AE65DF">
        <w:rPr>
          <w:rFonts w:ascii="Arial" w:hAnsi="Arial" w:cs="Arial"/>
          <w:b/>
          <w:sz w:val="22"/>
          <w:szCs w:val="22"/>
          <w:lang w:val="it-IT"/>
        </w:rPr>
        <w:t>Art.8.</w:t>
      </w:r>
      <w:r w:rsidRPr="00AE65DF">
        <w:rPr>
          <w:rFonts w:ascii="Arial" w:hAnsi="Arial" w:cs="Arial"/>
          <w:sz w:val="22"/>
          <w:szCs w:val="22"/>
          <w:lang w:val="it-IT"/>
        </w:rPr>
        <w:t xml:space="preserve"> Subcontractantul se angajeaza fata de contractant cu aceleasi obligatii si responsabilitati pe care contractantul le are fata de investitor conform contractului de execuție lucrări.</w:t>
      </w:r>
    </w:p>
    <w:p w:rsidR="00410C1D" w:rsidRPr="00AE65DF" w:rsidRDefault="00410C1D" w:rsidP="00410C1D">
      <w:pPr>
        <w:jc w:val="both"/>
        <w:rPr>
          <w:rFonts w:ascii="Arial" w:hAnsi="Arial" w:cs="Arial"/>
          <w:sz w:val="22"/>
          <w:szCs w:val="22"/>
          <w:lang w:val="it-IT"/>
        </w:rPr>
      </w:pPr>
      <w:r w:rsidRPr="00AE65DF">
        <w:rPr>
          <w:rFonts w:ascii="Arial" w:hAnsi="Arial" w:cs="Arial"/>
          <w:b/>
          <w:sz w:val="22"/>
          <w:szCs w:val="22"/>
          <w:lang w:val="it-IT"/>
        </w:rPr>
        <w:t>Art.9.</w:t>
      </w:r>
      <w:r w:rsidRPr="00AE65DF">
        <w:rPr>
          <w:rFonts w:ascii="Arial" w:hAnsi="Arial" w:cs="Arial"/>
          <w:sz w:val="22"/>
          <w:szCs w:val="22"/>
          <w:lang w:val="it-IT"/>
        </w:rPr>
        <w:t xml:space="preserve"> Neintelegerile dintre parti se vor rezolva pe cale amiabila. Daca acest lucru nu este posibil, litigiile se vor solutiona pe cale legala.</w:t>
      </w:r>
    </w:p>
    <w:p w:rsidR="00284959" w:rsidRDefault="00284959" w:rsidP="00410C1D">
      <w:pPr>
        <w:jc w:val="both"/>
        <w:rPr>
          <w:rFonts w:ascii="Arial" w:hAnsi="Arial" w:cs="Arial"/>
          <w:sz w:val="22"/>
          <w:szCs w:val="22"/>
          <w:lang w:val="it-IT"/>
        </w:rPr>
      </w:pPr>
    </w:p>
    <w:p w:rsidR="00410C1D" w:rsidRPr="00AE65DF" w:rsidRDefault="00410C1D" w:rsidP="00410C1D">
      <w:pPr>
        <w:jc w:val="both"/>
        <w:rPr>
          <w:rFonts w:ascii="Arial" w:hAnsi="Arial" w:cs="Arial"/>
          <w:sz w:val="22"/>
          <w:szCs w:val="22"/>
          <w:lang w:val="it-IT"/>
        </w:rPr>
      </w:pPr>
      <w:r w:rsidRPr="00AE65DF">
        <w:rPr>
          <w:rFonts w:ascii="Arial" w:hAnsi="Arial" w:cs="Arial"/>
          <w:sz w:val="22"/>
          <w:szCs w:val="22"/>
          <w:lang w:val="it-IT"/>
        </w:rPr>
        <w:t>Prezentul contract s-a incheiat in doua exemplare, cate un exemplar pentru fiecare parte.</w:t>
      </w:r>
    </w:p>
    <w:p w:rsidR="00410C1D" w:rsidRPr="00AE65DF" w:rsidRDefault="00410C1D" w:rsidP="00410C1D">
      <w:pPr>
        <w:jc w:val="both"/>
        <w:rPr>
          <w:rFonts w:ascii="Arial" w:hAnsi="Arial" w:cs="Arial"/>
          <w:i/>
          <w:sz w:val="22"/>
          <w:szCs w:val="22"/>
          <w:lang w:val="it-IT"/>
        </w:rPr>
      </w:pPr>
      <w:r w:rsidRPr="00AE65DF">
        <w:rPr>
          <w:rFonts w:ascii="Arial" w:hAnsi="Arial" w:cs="Arial"/>
          <w:i/>
          <w:sz w:val="22"/>
          <w:szCs w:val="22"/>
          <w:lang w:val="it-IT"/>
        </w:rPr>
        <w:t xml:space="preserve"> .........................................</w:t>
      </w:r>
      <w:r w:rsidRPr="00AE65DF">
        <w:rPr>
          <w:rFonts w:ascii="Arial" w:hAnsi="Arial" w:cs="Arial"/>
          <w:i/>
          <w:sz w:val="22"/>
          <w:szCs w:val="22"/>
          <w:lang w:val="it-IT"/>
        </w:rPr>
        <w:tab/>
      </w:r>
      <w:r w:rsidRPr="00AE65DF">
        <w:rPr>
          <w:rFonts w:ascii="Arial" w:hAnsi="Arial" w:cs="Arial"/>
          <w:i/>
          <w:sz w:val="22"/>
          <w:szCs w:val="22"/>
          <w:lang w:val="it-IT"/>
        </w:rPr>
        <w:tab/>
      </w:r>
      <w:r w:rsidRPr="00AE65DF">
        <w:rPr>
          <w:rFonts w:ascii="Arial" w:hAnsi="Arial" w:cs="Arial"/>
          <w:i/>
          <w:sz w:val="22"/>
          <w:szCs w:val="22"/>
          <w:lang w:val="it-IT"/>
        </w:rPr>
        <w:tab/>
      </w:r>
      <w:r w:rsidRPr="00AE65DF">
        <w:rPr>
          <w:rFonts w:ascii="Arial" w:hAnsi="Arial" w:cs="Arial"/>
          <w:i/>
          <w:sz w:val="22"/>
          <w:szCs w:val="22"/>
          <w:lang w:val="it-IT"/>
        </w:rPr>
        <w:tab/>
      </w:r>
      <w:r w:rsidRPr="00AE65DF">
        <w:rPr>
          <w:rFonts w:ascii="Arial" w:hAnsi="Arial" w:cs="Arial"/>
          <w:i/>
          <w:sz w:val="22"/>
          <w:szCs w:val="22"/>
          <w:lang w:val="it-IT"/>
        </w:rPr>
        <w:tab/>
        <w:t xml:space="preserve">....................................................            </w:t>
      </w:r>
    </w:p>
    <w:p w:rsidR="00410C1D" w:rsidRDefault="00410C1D" w:rsidP="00410C1D">
      <w:pPr>
        <w:jc w:val="both"/>
        <w:rPr>
          <w:rFonts w:ascii="Arial" w:hAnsi="Arial" w:cs="Arial"/>
          <w:i/>
          <w:sz w:val="22"/>
          <w:szCs w:val="22"/>
          <w:lang w:val="it-IT"/>
        </w:rPr>
      </w:pPr>
      <w:r w:rsidRPr="00AE65DF">
        <w:rPr>
          <w:rFonts w:ascii="Arial" w:hAnsi="Arial" w:cs="Arial"/>
          <w:i/>
          <w:sz w:val="22"/>
          <w:szCs w:val="22"/>
          <w:lang w:val="it-IT"/>
        </w:rPr>
        <w:t xml:space="preserve"> (contractant)     </w:t>
      </w:r>
      <w:r w:rsidRPr="00AE65DF">
        <w:rPr>
          <w:rFonts w:ascii="Arial" w:hAnsi="Arial" w:cs="Arial"/>
          <w:i/>
          <w:sz w:val="22"/>
          <w:szCs w:val="22"/>
          <w:lang w:val="it-IT"/>
        </w:rPr>
        <w:tab/>
      </w:r>
      <w:r w:rsidRPr="00AE65DF">
        <w:rPr>
          <w:rFonts w:ascii="Arial" w:hAnsi="Arial" w:cs="Arial"/>
          <w:i/>
          <w:sz w:val="22"/>
          <w:szCs w:val="22"/>
          <w:lang w:val="it-IT"/>
        </w:rPr>
        <w:tab/>
      </w:r>
      <w:r w:rsidRPr="00AE65DF">
        <w:rPr>
          <w:rFonts w:ascii="Arial" w:hAnsi="Arial" w:cs="Arial"/>
          <w:i/>
          <w:sz w:val="22"/>
          <w:szCs w:val="22"/>
          <w:lang w:val="it-IT"/>
        </w:rPr>
        <w:tab/>
      </w:r>
      <w:r w:rsidRPr="00AE65DF">
        <w:rPr>
          <w:rFonts w:ascii="Arial" w:hAnsi="Arial" w:cs="Arial"/>
          <w:i/>
          <w:sz w:val="22"/>
          <w:szCs w:val="22"/>
          <w:lang w:val="it-IT"/>
        </w:rPr>
        <w:tab/>
        <w:t xml:space="preserve">                                  (subcontractant)  </w:t>
      </w:r>
    </w:p>
    <w:p w:rsidR="00410C1D" w:rsidRPr="00AE65DF" w:rsidRDefault="00410C1D" w:rsidP="00410C1D">
      <w:pPr>
        <w:jc w:val="both"/>
        <w:rPr>
          <w:rFonts w:ascii="Arial" w:hAnsi="Arial" w:cs="Arial"/>
          <w:i/>
          <w:sz w:val="22"/>
          <w:szCs w:val="22"/>
          <w:lang w:val="it-IT"/>
        </w:rPr>
      </w:pPr>
    </w:p>
    <w:p w:rsidR="00410C1D" w:rsidRPr="00AE65DF" w:rsidRDefault="00410C1D" w:rsidP="00410C1D">
      <w:pPr>
        <w:rPr>
          <w:rFonts w:ascii="Arial" w:hAnsi="Arial" w:cs="Arial"/>
          <w:color w:val="000000"/>
          <w:sz w:val="22"/>
          <w:szCs w:val="22"/>
          <w:lang w:val="it-IT"/>
        </w:rPr>
      </w:pPr>
    </w:p>
    <w:p w:rsidR="00410C1D" w:rsidRPr="00AE65DF" w:rsidRDefault="00410C1D" w:rsidP="00410C1D">
      <w:pPr>
        <w:pStyle w:val="DefaultText"/>
        <w:spacing w:line="276" w:lineRule="auto"/>
        <w:ind w:firstLine="720"/>
        <w:jc w:val="right"/>
        <w:rPr>
          <w:rFonts w:ascii="Arial" w:hAnsi="Arial" w:cs="Arial"/>
          <w:b/>
          <w:sz w:val="22"/>
          <w:szCs w:val="22"/>
        </w:rPr>
      </w:pPr>
      <w:r w:rsidRPr="00AE65DF">
        <w:rPr>
          <w:rFonts w:ascii="Arial" w:eastAsia="Calibri" w:hAnsi="Arial" w:cs="Arial"/>
          <w:b/>
          <w:bCs/>
          <w:color w:val="000000"/>
          <w:sz w:val="22"/>
          <w:szCs w:val="22"/>
          <w:lang w:eastAsia="ro-RO"/>
        </w:rPr>
        <w:lastRenderedPageBreak/>
        <w:t>Formular nr.  6</w:t>
      </w:r>
    </w:p>
    <w:p w:rsidR="00410C1D" w:rsidRPr="00AE65DF" w:rsidRDefault="00410C1D" w:rsidP="00410C1D">
      <w:pPr>
        <w:pStyle w:val="DefaultText"/>
        <w:spacing w:line="276" w:lineRule="auto"/>
        <w:rPr>
          <w:rFonts w:ascii="Arial" w:hAnsi="Arial" w:cs="Arial"/>
          <w:sz w:val="22"/>
          <w:szCs w:val="22"/>
        </w:rPr>
      </w:pPr>
      <w:r w:rsidRPr="00AE65DF">
        <w:rPr>
          <w:rFonts w:ascii="Arial" w:hAnsi="Arial" w:cs="Arial"/>
          <w:sz w:val="22"/>
          <w:szCs w:val="22"/>
        </w:rPr>
        <w:t xml:space="preserve">OPERATORUL ECONOMIC                                                                                                                       </w:t>
      </w:r>
    </w:p>
    <w:p w:rsidR="00410C1D" w:rsidRPr="00AE65DF" w:rsidRDefault="00410C1D" w:rsidP="00410C1D">
      <w:pPr>
        <w:pStyle w:val="DefaultText"/>
        <w:spacing w:line="276" w:lineRule="auto"/>
        <w:rPr>
          <w:rFonts w:ascii="Arial" w:hAnsi="Arial" w:cs="Arial"/>
          <w:sz w:val="22"/>
          <w:szCs w:val="22"/>
        </w:rPr>
      </w:pPr>
      <w:r w:rsidRPr="00AE65DF">
        <w:rPr>
          <w:rFonts w:ascii="Arial" w:hAnsi="Arial" w:cs="Arial"/>
          <w:sz w:val="22"/>
          <w:szCs w:val="22"/>
        </w:rPr>
        <w:t xml:space="preserve">    ___________________</w:t>
      </w:r>
      <w:r w:rsidRPr="00AE65DF">
        <w:rPr>
          <w:rFonts w:ascii="Arial" w:eastAsia="Calibri" w:hAnsi="Arial" w:cs="Arial"/>
          <w:b/>
          <w:bCs/>
          <w:color w:val="000000"/>
          <w:sz w:val="22"/>
          <w:szCs w:val="22"/>
          <w:lang w:eastAsia="ro-RO"/>
        </w:rPr>
        <w:t xml:space="preserve">                                                              </w:t>
      </w:r>
      <w:r w:rsidRPr="00AE65DF">
        <w:rPr>
          <w:rFonts w:ascii="Arial" w:eastAsia="Calibri" w:hAnsi="Arial" w:cs="Arial"/>
          <w:b/>
          <w:bCs/>
          <w:color w:val="000000"/>
          <w:sz w:val="22"/>
          <w:szCs w:val="22"/>
          <w:lang w:eastAsia="ro-RO"/>
        </w:rPr>
        <w:tab/>
      </w:r>
      <w:r w:rsidRPr="00AE65DF">
        <w:rPr>
          <w:rFonts w:ascii="Arial" w:eastAsia="Calibri" w:hAnsi="Arial" w:cs="Arial"/>
          <w:b/>
          <w:bCs/>
          <w:color w:val="000000"/>
          <w:sz w:val="22"/>
          <w:szCs w:val="22"/>
          <w:lang w:eastAsia="ro-RO"/>
        </w:rPr>
        <w:tab/>
      </w:r>
      <w:r w:rsidRPr="00AE65DF">
        <w:rPr>
          <w:rFonts w:ascii="Arial" w:eastAsia="Calibri" w:hAnsi="Arial" w:cs="Arial"/>
          <w:b/>
          <w:bCs/>
          <w:color w:val="000000"/>
          <w:sz w:val="22"/>
          <w:szCs w:val="22"/>
          <w:lang w:eastAsia="ro-RO"/>
        </w:rPr>
        <w:tab/>
      </w:r>
      <w:r w:rsidRPr="00AE65DF">
        <w:rPr>
          <w:rFonts w:ascii="Arial" w:eastAsia="Calibri" w:hAnsi="Arial" w:cs="Arial"/>
          <w:b/>
          <w:bCs/>
          <w:color w:val="000000"/>
          <w:sz w:val="22"/>
          <w:szCs w:val="22"/>
          <w:lang w:eastAsia="ro-RO"/>
        </w:rPr>
        <w:tab/>
        <w:t xml:space="preserve">                  </w:t>
      </w:r>
    </w:p>
    <w:p w:rsidR="00410C1D" w:rsidRPr="00AE65DF" w:rsidRDefault="00410C1D" w:rsidP="00410C1D">
      <w:pPr>
        <w:pStyle w:val="DefaultText"/>
        <w:spacing w:line="276" w:lineRule="auto"/>
        <w:rPr>
          <w:rFonts w:ascii="Arial" w:hAnsi="Arial" w:cs="Arial"/>
          <w:sz w:val="22"/>
          <w:szCs w:val="22"/>
        </w:rPr>
      </w:pPr>
      <w:r w:rsidRPr="00AE65DF">
        <w:rPr>
          <w:rFonts w:ascii="Arial" w:hAnsi="Arial" w:cs="Arial"/>
          <w:sz w:val="22"/>
          <w:szCs w:val="22"/>
        </w:rPr>
        <w:t xml:space="preserve">       (denumirea/numele)                                                                                                                            </w:t>
      </w:r>
      <w:r w:rsidRPr="00AE65DF">
        <w:rPr>
          <w:rFonts w:ascii="Arial" w:eastAsia="Calibri" w:hAnsi="Arial" w:cs="Arial"/>
          <w:b/>
          <w:bCs/>
          <w:color w:val="000000"/>
          <w:sz w:val="22"/>
          <w:szCs w:val="22"/>
          <w:lang w:eastAsia="ro-RO"/>
        </w:rPr>
        <w:t xml:space="preserve"> </w:t>
      </w:r>
    </w:p>
    <w:p w:rsidR="00410C1D" w:rsidRPr="00AE65DF" w:rsidRDefault="00410C1D" w:rsidP="00410C1D">
      <w:pPr>
        <w:spacing w:line="276" w:lineRule="auto"/>
        <w:jc w:val="right"/>
        <w:rPr>
          <w:rFonts w:ascii="Arial" w:hAnsi="Arial" w:cs="Arial"/>
          <w:b/>
          <w:bCs/>
          <w:color w:val="000000"/>
          <w:sz w:val="22"/>
          <w:szCs w:val="22"/>
        </w:rPr>
      </w:pPr>
    </w:p>
    <w:p w:rsidR="00410C1D" w:rsidRPr="00AE65DF" w:rsidRDefault="00410C1D" w:rsidP="00410C1D">
      <w:pPr>
        <w:spacing w:line="276" w:lineRule="auto"/>
        <w:jc w:val="right"/>
        <w:rPr>
          <w:rFonts w:ascii="Arial" w:hAnsi="Arial" w:cs="Arial"/>
          <w:b/>
          <w:bCs/>
          <w:color w:val="000000"/>
          <w:sz w:val="22"/>
          <w:szCs w:val="22"/>
        </w:rPr>
      </w:pPr>
    </w:p>
    <w:p w:rsidR="00410C1D" w:rsidRPr="00AE65DF" w:rsidRDefault="00410C1D" w:rsidP="00410C1D">
      <w:pPr>
        <w:spacing w:line="276" w:lineRule="auto"/>
        <w:jc w:val="center"/>
        <w:rPr>
          <w:rFonts w:ascii="Arial" w:hAnsi="Arial" w:cs="Arial"/>
          <w:color w:val="000000"/>
          <w:sz w:val="22"/>
          <w:szCs w:val="22"/>
        </w:rPr>
      </w:pPr>
      <w:r w:rsidRPr="00AE65DF">
        <w:rPr>
          <w:rFonts w:ascii="Arial" w:hAnsi="Arial" w:cs="Arial"/>
          <w:color w:val="000000"/>
          <w:sz w:val="22"/>
          <w:szCs w:val="22"/>
        </w:rPr>
        <w:t xml:space="preserve"> </w:t>
      </w:r>
      <w:r w:rsidRPr="00AE65DF">
        <w:rPr>
          <w:rFonts w:ascii="Arial" w:hAnsi="Arial" w:cs="Arial"/>
          <w:color w:val="000000"/>
          <w:sz w:val="22"/>
          <w:szCs w:val="22"/>
        </w:rPr>
        <w:tab/>
        <w:t xml:space="preserve">DECLARATIE PRIVIND RESPECTAREA LEGISLATIEI DE MEDIU, </w:t>
      </w:r>
    </w:p>
    <w:p w:rsidR="00410C1D" w:rsidRPr="00AE65DF" w:rsidRDefault="00410C1D" w:rsidP="00410C1D">
      <w:pPr>
        <w:spacing w:line="276" w:lineRule="auto"/>
        <w:jc w:val="center"/>
        <w:rPr>
          <w:rFonts w:ascii="Arial" w:hAnsi="Arial" w:cs="Arial"/>
          <w:color w:val="000000"/>
          <w:sz w:val="22"/>
          <w:szCs w:val="22"/>
        </w:rPr>
      </w:pPr>
      <w:r w:rsidRPr="00AE65DF">
        <w:rPr>
          <w:rFonts w:ascii="Arial" w:hAnsi="Arial" w:cs="Arial"/>
          <w:color w:val="000000"/>
          <w:sz w:val="22"/>
          <w:szCs w:val="22"/>
        </w:rPr>
        <w:t>IN DOMENIUL SOCIAL SI AL RELATIILOR DE MUNCA</w:t>
      </w:r>
    </w:p>
    <w:p w:rsidR="00410C1D" w:rsidRPr="00AE65DF" w:rsidRDefault="00410C1D" w:rsidP="00410C1D">
      <w:pPr>
        <w:spacing w:line="276" w:lineRule="auto"/>
        <w:rPr>
          <w:rFonts w:ascii="Arial" w:hAnsi="Arial" w:cs="Arial"/>
          <w:color w:val="000000"/>
          <w:sz w:val="22"/>
          <w:szCs w:val="22"/>
        </w:rPr>
      </w:pPr>
    </w:p>
    <w:p w:rsidR="00410C1D" w:rsidRPr="00AE65DF" w:rsidRDefault="00410C1D" w:rsidP="00410C1D">
      <w:pPr>
        <w:spacing w:line="276" w:lineRule="auto"/>
        <w:rPr>
          <w:rFonts w:ascii="Arial" w:hAnsi="Arial" w:cs="Arial"/>
          <w:color w:val="000000"/>
          <w:sz w:val="22"/>
          <w:szCs w:val="22"/>
        </w:rPr>
      </w:pPr>
    </w:p>
    <w:p w:rsidR="00410C1D" w:rsidRPr="00AE65DF" w:rsidRDefault="00410C1D" w:rsidP="00410C1D">
      <w:pPr>
        <w:spacing w:line="276" w:lineRule="auto"/>
        <w:rPr>
          <w:rFonts w:ascii="Arial" w:hAnsi="Arial" w:cs="Arial"/>
          <w:color w:val="000000"/>
          <w:sz w:val="22"/>
          <w:szCs w:val="22"/>
        </w:rPr>
      </w:pPr>
    </w:p>
    <w:p w:rsidR="00410C1D" w:rsidRPr="00AE65DF" w:rsidRDefault="00410C1D" w:rsidP="00410C1D">
      <w:pPr>
        <w:spacing w:line="276" w:lineRule="auto"/>
        <w:jc w:val="both"/>
        <w:rPr>
          <w:rFonts w:ascii="Arial" w:hAnsi="Arial" w:cs="Arial"/>
          <w:snapToGrid w:val="0"/>
          <w:sz w:val="22"/>
          <w:szCs w:val="22"/>
          <w:lang w:val="en-GB"/>
        </w:rPr>
      </w:pPr>
      <w:r w:rsidRPr="00AE65DF">
        <w:rPr>
          <w:rFonts w:ascii="Arial" w:hAnsi="Arial" w:cs="Arial"/>
          <w:color w:val="000000"/>
          <w:sz w:val="22"/>
          <w:szCs w:val="22"/>
        </w:rPr>
        <w:t xml:space="preserve"> </w:t>
      </w:r>
      <w:r w:rsidRPr="00AE65DF">
        <w:rPr>
          <w:rFonts w:ascii="Arial" w:hAnsi="Arial" w:cs="Arial"/>
          <w:snapToGrid w:val="0"/>
          <w:sz w:val="22"/>
          <w:szCs w:val="22"/>
          <w:lang w:val="en-GB"/>
        </w:rPr>
        <w:t xml:space="preserve">Prin această declaraţie subsemnat(ul)/a ………………………………..   reprezentant legal al …………………………………………., participant la achizitia directa organizata de </w:t>
      </w:r>
      <w:r w:rsidR="00457832">
        <w:rPr>
          <w:rFonts w:ascii="Arial" w:hAnsi="Arial" w:cs="Arial"/>
          <w:snapToGrid w:val="0"/>
          <w:sz w:val="22"/>
          <w:szCs w:val="22"/>
          <w:lang w:val="en-GB"/>
        </w:rPr>
        <w:t>Comuna Stulpicani</w:t>
      </w:r>
      <w:r w:rsidRPr="00AE65DF">
        <w:rPr>
          <w:rFonts w:ascii="Arial" w:hAnsi="Arial" w:cs="Arial"/>
          <w:snapToGrid w:val="0"/>
          <w:sz w:val="22"/>
          <w:szCs w:val="22"/>
          <w:lang w:val="en-GB"/>
        </w:rPr>
        <w:t xml:space="preserve">, judetul Suceava pentru atribuirea contractului de </w:t>
      </w:r>
      <w:r w:rsidRPr="00AE65DF">
        <w:rPr>
          <w:rFonts w:ascii="Arial" w:hAnsi="Arial" w:cs="Arial"/>
          <w:sz w:val="22"/>
          <w:szCs w:val="22"/>
        </w:rPr>
        <w:t xml:space="preserve">lucrari </w:t>
      </w:r>
      <w:r w:rsidR="00284959">
        <w:rPr>
          <w:rFonts w:ascii="Arial" w:hAnsi="Arial" w:cs="Arial"/>
          <w:sz w:val="22"/>
          <w:szCs w:val="22"/>
        </w:rPr>
        <w:t xml:space="preserve">(Proiectare si Executie) </w:t>
      </w:r>
      <w:r w:rsidRPr="007F7B58">
        <w:rPr>
          <w:rFonts w:ascii="Arial" w:hAnsi="Arial" w:cs="Arial"/>
          <w:sz w:val="22"/>
          <w:szCs w:val="22"/>
        </w:rPr>
        <w:t xml:space="preserve">la obiectivul de investiții </w:t>
      </w:r>
      <w:r w:rsidRPr="007F7B58">
        <w:rPr>
          <w:rFonts w:ascii="Arial" w:hAnsi="Arial" w:cs="Arial"/>
          <w:b/>
          <w:i/>
          <w:sz w:val="22"/>
          <w:szCs w:val="22"/>
          <w:lang w:val="en-US"/>
        </w:rPr>
        <w:t>“</w:t>
      </w:r>
      <w:r w:rsidR="00284959">
        <w:rPr>
          <w:rFonts w:ascii="Arial" w:hAnsi="Arial" w:cs="Arial"/>
          <w:b/>
          <w:i/>
          <w:sz w:val="22"/>
          <w:szCs w:val="22"/>
        </w:rPr>
        <w:t xml:space="preserve">Reabilitare si modernizare </w:t>
      </w:r>
      <w:r w:rsidR="00457832">
        <w:rPr>
          <w:rFonts w:ascii="Arial" w:hAnsi="Arial" w:cs="Arial"/>
          <w:b/>
          <w:i/>
          <w:sz w:val="22"/>
          <w:szCs w:val="22"/>
        </w:rPr>
        <w:t>Dispesar medical</w:t>
      </w:r>
      <w:r w:rsidR="00284959">
        <w:rPr>
          <w:rFonts w:ascii="Arial" w:hAnsi="Arial" w:cs="Arial"/>
          <w:b/>
          <w:i/>
          <w:sz w:val="22"/>
          <w:szCs w:val="22"/>
        </w:rPr>
        <w:t xml:space="preserve"> in localitatea </w:t>
      </w:r>
      <w:r w:rsidR="00457832">
        <w:rPr>
          <w:rFonts w:ascii="Arial" w:hAnsi="Arial" w:cs="Arial"/>
          <w:b/>
          <w:i/>
          <w:sz w:val="22"/>
          <w:szCs w:val="22"/>
        </w:rPr>
        <w:t>Stulpicani</w:t>
      </w:r>
      <w:r w:rsidR="00284959">
        <w:rPr>
          <w:rFonts w:ascii="Arial" w:hAnsi="Arial" w:cs="Arial"/>
          <w:b/>
          <w:i/>
          <w:sz w:val="22"/>
          <w:szCs w:val="22"/>
        </w:rPr>
        <w:t xml:space="preserve">, </w:t>
      </w:r>
      <w:r w:rsidR="00457832">
        <w:rPr>
          <w:rFonts w:ascii="Arial" w:hAnsi="Arial" w:cs="Arial"/>
          <w:b/>
          <w:i/>
          <w:sz w:val="22"/>
          <w:szCs w:val="22"/>
        </w:rPr>
        <w:t>comuna Stulpicani</w:t>
      </w:r>
      <w:r w:rsidR="00284959">
        <w:rPr>
          <w:rFonts w:ascii="Arial" w:hAnsi="Arial" w:cs="Arial"/>
          <w:b/>
          <w:i/>
          <w:sz w:val="22"/>
          <w:szCs w:val="22"/>
        </w:rPr>
        <w:t>, Judetul Suceava</w:t>
      </w:r>
      <w:r w:rsidRPr="007F7B58">
        <w:rPr>
          <w:rFonts w:ascii="Arial" w:hAnsi="Arial" w:cs="Arial"/>
          <w:b/>
          <w:i/>
          <w:sz w:val="22"/>
          <w:szCs w:val="22"/>
          <w:lang w:val="en-US"/>
        </w:rPr>
        <w:t>”</w:t>
      </w:r>
      <w:r w:rsidRPr="007F7B58">
        <w:rPr>
          <w:rFonts w:ascii="Arial" w:hAnsi="Arial" w:cs="Arial"/>
          <w:sz w:val="22"/>
          <w:szCs w:val="22"/>
          <w:lang w:val="en-US"/>
        </w:rPr>
        <w:t xml:space="preserve">, </w:t>
      </w:r>
      <w:r w:rsidRPr="00AE65DF">
        <w:rPr>
          <w:rFonts w:ascii="Arial" w:hAnsi="Arial" w:cs="Arial"/>
          <w:snapToGrid w:val="0"/>
          <w:sz w:val="22"/>
          <w:szCs w:val="22"/>
          <w:lang w:val="en-GB"/>
        </w:rPr>
        <w:t>DECLAR PE PROPRIA RĂSPUNDERE, sub sancţiunile aplicate faptei de fals şi uz de fals în declaraţii, că la intocmirea ofertei s-a tinut cont de prevederile legislatiei nationale si europene in vigoare in domeniul mediului, social si al relatiilor de munca, de asemenea declaram ca in cazul in care vom fi semnatari ai contractului de lucrari vom executa lucrarile cuprinse în ofertă conform reglementărilor naţionale si europene  privind  mediul, relatiile sociale si de munca.</w:t>
      </w:r>
    </w:p>
    <w:p w:rsidR="00410C1D" w:rsidRPr="00AE65DF" w:rsidRDefault="00410C1D" w:rsidP="00410C1D">
      <w:pPr>
        <w:spacing w:line="276" w:lineRule="auto"/>
        <w:jc w:val="both"/>
        <w:rPr>
          <w:rFonts w:ascii="Arial" w:hAnsi="Arial" w:cs="Arial"/>
          <w:snapToGrid w:val="0"/>
          <w:sz w:val="22"/>
          <w:szCs w:val="22"/>
          <w:lang w:val="en-GB"/>
        </w:rPr>
      </w:pPr>
    </w:p>
    <w:p w:rsidR="00410C1D" w:rsidRPr="00AE65DF" w:rsidRDefault="00410C1D" w:rsidP="00410C1D">
      <w:pPr>
        <w:spacing w:line="276" w:lineRule="auto"/>
        <w:jc w:val="both"/>
        <w:rPr>
          <w:rFonts w:ascii="Arial" w:hAnsi="Arial" w:cs="Arial"/>
          <w:snapToGrid w:val="0"/>
          <w:sz w:val="22"/>
          <w:szCs w:val="22"/>
          <w:lang w:val="en-GB"/>
        </w:rPr>
      </w:pPr>
    </w:p>
    <w:p w:rsidR="00410C1D" w:rsidRPr="00AE65DF" w:rsidRDefault="00410C1D" w:rsidP="00410C1D">
      <w:pPr>
        <w:spacing w:line="276" w:lineRule="auto"/>
        <w:jc w:val="both"/>
        <w:rPr>
          <w:rFonts w:ascii="Arial" w:hAnsi="Arial" w:cs="Arial"/>
          <w:snapToGrid w:val="0"/>
          <w:sz w:val="22"/>
          <w:szCs w:val="22"/>
          <w:lang w:val="en-GB"/>
        </w:rPr>
      </w:pPr>
      <w:r w:rsidRPr="00AE65DF">
        <w:rPr>
          <w:rFonts w:ascii="Arial" w:hAnsi="Arial" w:cs="Arial"/>
          <w:snapToGrid w:val="0"/>
          <w:sz w:val="22"/>
          <w:szCs w:val="22"/>
          <w:lang w:val="en-GB"/>
        </w:rPr>
        <w:t>Data completării ………….</w:t>
      </w:r>
    </w:p>
    <w:p w:rsidR="00410C1D" w:rsidRPr="00AE65DF" w:rsidRDefault="00410C1D" w:rsidP="00410C1D">
      <w:pPr>
        <w:spacing w:line="276" w:lineRule="auto"/>
        <w:jc w:val="both"/>
        <w:rPr>
          <w:rFonts w:ascii="Arial" w:hAnsi="Arial" w:cs="Arial"/>
          <w:snapToGrid w:val="0"/>
          <w:sz w:val="22"/>
          <w:szCs w:val="22"/>
          <w:lang w:val="en-GB"/>
        </w:rPr>
      </w:pPr>
    </w:p>
    <w:p w:rsidR="00410C1D" w:rsidRPr="00AE65DF" w:rsidRDefault="00410C1D" w:rsidP="00410C1D">
      <w:pPr>
        <w:spacing w:line="276" w:lineRule="auto"/>
        <w:jc w:val="both"/>
        <w:rPr>
          <w:rFonts w:ascii="Arial" w:hAnsi="Arial" w:cs="Arial"/>
          <w:snapToGrid w:val="0"/>
          <w:sz w:val="22"/>
          <w:szCs w:val="22"/>
          <w:lang w:val="en-GB"/>
        </w:rPr>
      </w:pPr>
    </w:p>
    <w:p w:rsidR="00410C1D" w:rsidRPr="00AE65DF" w:rsidRDefault="00410C1D" w:rsidP="00410C1D">
      <w:pPr>
        <w:spacing w:line="276" w:lineRule="auto"/>
        <w:jc w:val="both"/>
        <w:rPr>
          <w:rFonts w:ascii="Arial" w:hAnsi="Arial" w:cs="Arial"/>
          <w:snapToGrid w:val="0"/>
          <w:sz w:val="22"/>
          <w:szCs w:val="22"/>
          <w:lang w:val="en-GB"/>
        </w:rPr>
      </w:pPr>
      <w:r w:rsidRPr="00AE65DF">
        <w:rPr>
          <w:rFonts w:ascii="Arial" w:hAnsi="Arial" w:cs="Arial"/>
          <w:snapToGrid w:val="0"/>
          <w:sz w:val="22"/>
          <w:szCs w:val="22"/>
          <w:lang w:val="en-GB"/>
        </w:rPr>
        <w:t>Operator economic</w:t>
      </w:r>
    </w:p>
    <w:p w:rsidR="00410C1D" w:rsidRPr="00AE65DF" w:rsidRDefault="00410C1D" w:rsidP="00410C1D">
      <w:pPr>
        <w:spacing w:line="276" w:lineRule="auto"/>
        <w:jc w:val="both"/>
        <w:rPr>
          <w:rFonts w:ascii="Arial" w:hAnsi="Arial" w:cs="Arial"/>
          <w:snapToGrid w:val="0"/>
          <w:sz w:val="22"/>
          <w:szCs w:val="22"/>
          <w:lang w:val="en-GB"/>
        </w:rPr>
      </w:pPr>
      <w:r w:rsidRPr="00AE65DF">
        <w:rPr>
          <w:rFonts w:ascii="Arial" w:hAnsi="Arial" w:cs="Arial"/>
          <w:snapToGrid w:val="0"/>
          <w:sz w:val="22"/>
          <w:szCs w:val="22"/>
          <w:lang w:val="en-GB"/>
        </w:rPr>
        <w:t>……………………………</w:t>
      </w:r>
    </w:p>
    <w:p w:rsidR="00410C1D" w:rsidRPr="00AE65DF" w:rsidRDefault="00410C1D" w:rsidP="00410C1D">
      <w:pPr>
        <w:spacing w:line="276" w:lineRule="auto"/>
        <w:jc w:val="both"/>
        <w:rPr>
          <w:rFonts w:ascii="Arial" w:hAnsi="Arial" w:cs="Arial"/>
          <w:snapToGrid w:val="0"/>
          <w:sz w:val="22"/>
          <w:szCs w:val="22"/>
          <w:lang w:val="en-GB"/>
        </w:rPr>
      </w:pPr>
      <w:r w:rsidRPr="00AE65DF">
        <w:rPr>
          <w:rFonts w:ascii="Arial" w:hAnsi="Arial" w:cs="Arial"/>
          <w:snapToGrid w:val="0"/>
          <w:sz w:val="22"/>
          <w:szCs w:val="22"/>
          <w:lang w:val="en-GB"/>
        </w:rPr>
        <w:t>(Semnătura autorizată)</w:t>
      </w:r>
    </w:p>
    <w:p w:rsidR="00410C1D" w:rsidRPr="00AE65DF" w:rsidRDefault="00410C1D" w:rsidP="00410C1D">
      <w:pPr>
        <w:spacing w:line="276" w:lineRule="auto"/>
        <w:jc w:val="right"/>
        <w:rPr>
          <w:rFonts w:ascii="Arial" w:hAnsi="Arial" w:cs="Arial"/>
          <w:color w:val="000000"/>
          <w:sz w:val="22"/>
          <w:szCs w:val="22"/>
          <w:lang w:val="it-IT"/>
        </w:rPr>
      </w:pPr>
    </w:p>
    <w:p w:rsidR="00410C1D" w:rsidRPr="00AE65DF" w:rsidRDefault="00410C1D" w:rsidP="00410C1D">
      <w:pPr>
        <w:spacing w:line="276" w:lineRule="auto"/>
        <w:jc w:val="right"/>
        <w:rPr>
          <w:rFonts w:ascii="Arial" w:hAnsi="Arial" w:cs="Arial"/>
          <w:color w:val="000000"/>
          <w:sz w:val="22"/>
          <w:szCs w:val="22"/>
          <w:lang w:val="it-IT"/>
        </w:rPr>
      </w:pPr>
    </w:p>
    <w:p w:rsidR="00410C1D" w:rsidRPr="00AE65DF" w:rsidRDefault="00410C1D" w:rsidP="00410C1D">
      <w:pPr>
        <w:spacing w:line="276" w:lineRule="auto"/>
        <w:jc w:val="right"/>
        <w:rPr>
          <w:rFonts w:ascii="Arial" w:hAnsi="Arial" w:cs="Arial"/>
          <w:color w:val="000000"/>
          <w:sz w:val="22"/>
          <w:szCs w:val="22"/>
          <w:lang w:val="it-IT"/>
        </w:rPr>
      </w:pPr>
    </w:p>
    <w:p w:rsidR="00410C1D" w:rsidRPr="00AE65DF" w:rsidRDefault="00410C1D" w:rsidP="00410C1D">
      <w:pPr>
        <w:spacing w:line="276" w:lineRule="auto"/>
        <w:jc w:val="right"/>
        <w:rPr>
          <w:rFonts w:ascii="Arial" w:hAnsi="Arial" w:cs="Arial"/>
          <w:color w:val="000000"/>
          <w:sz w:val="22"/>
          <w:szCs w:val="22"/>
          <w:lang w:val="it-IT"/>
        </w:rPr>
      </w:pPr>
    </w:p>
    <w:p w:rsidR="00410C1D" w:rsidRPr="00AE65DF" w:rsidRDefault="00410C1D" w:rsidP="00410C1D">
      <w:pPr>
        <w:spacing w:line="276" w:lineRule="auto"/>
        <w:jc w:val="right"/>
        <w:rPr>
          <w:rFonts w:ascii="Arial" w:hAnsi="Arial" w:cs="Arial"/>
          <w:color w:val="000000"/>
          <w:sz w:val="22"/>
          <w:szCs w:val="22"/>
          <w:lang w:val="it-IT"/>
        </w:rPr>
      </w:pPr>
    </w:p>
    <w:p w:rsidR="00410C1D" w:rsidRPr="00AE65DF" w:rsidRDefault="00410C1D" w:rsidP="00410C1D">
      <w:pPr>
        <w:spacing w:line="276" w:lineRule="auto"/>
        <w:jc w:val="right"/>
        <w:rPr>
          <w:rFonts w:ascii="Arial" w:hAnsi="Arial" w:cs="Arial"/>
          <w:color w:val="000000"/>
          <w:sz w:val="22"/>
          <w:szCs w:val="22"/>
          <w:lang w:val="it-IT"/>
        </w:rPr>
      </w:pPr>
    </w:p>
    <w:p w:rsidR="00410C1D" w:rsidRPr="00AE65DF" w:rsidRDefault="00410C1D" w:rsidP="00410C1D">
      <w:pPr>
        <w:spacing w:line="276" w:lineRule="auto"/>
        <w:jc w:val="right"/>
        <w:rPr>
          <w:rFonts w:ascii="Arial" w:hAnsi="Arial" w:cs="Arial"/>
          <w:color w:val="000000"/>
          <w:sz w:val="22"/>
          <w:szCs w:val="22"/>
          <w:lang w:val="it-IT"/>
        </w:rPr>
      </w:pPr>
    </w:p>
    <w:p w:rsidR="00410C1D" w:rsidRPr="00AE65DF" w:rsidRDefault="00410C1D" w:rsidP="00410C1D">
      <w:pPr>
        <w:spacing w:line="276" w:lineRule="auto"/>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right"/>
        <w:rPr>
          <w:rFonts w:ascii="Arial" w:hAnsi="Arial" w:cs="Arial"/>
          <w:color w:val="000000"/>
          <w:sz w:val="22"/>
          <w:szCs w:val="22"/>
          <w:lang w:val="it-IT"/>
        </w:rPr>
      </w:pPr>
    </w:p>
    <w:p w:rsidR="00410C1D" w:rsidRPr="00AE65DF" w:rsidRDefault="00410C1D" w:rsidP="00410C1D">
      <w:pPr>
        <w:jc w:val="both"/>
        <w:rPr>
          <w:rFonts w:ascii="Arial" w:hAnsi="Arial" w:cs="Arial"/>
          <w:snapToGrid w:val="0"/>
          <w:sz w:val="22"/>
          <w:szCs w:val="22"/>
          <w:lang w:val="en-GB"/>
        </w:rPr>
      </w:pPr>
      <w:r w:rsidRPr="00AE65DF">
        <w:rPr>
          <w:rFonts w:ascii="Arial" w:hAnsi="Arial" w:cs="Arial"/>
          <w:snapToGrid w:val="0"/>
          <w:sz w:val="22"/>
          <w:szCs w:val="22"/>
          <w:lang w:val="en-GB"/>
        </w:rPr>
        <w:t>Documentul se prezinta de catre ofertant individual/asociere si subcontractantii declarati.</w:t>
      </w:r>
    </w:p>
    <w:p w:rsidR="00A645A1" w:rsidRDefault="00A645A1" w:rsidP="00410C1D">
      <w:pPr>
        <w:spacing w:line="276" w:lineRule="auto"/>
        <w:rPr>
          <w:rFonts w:ascii="Arial" w:hAnsi="Arial" w:cs="Arial"/>
          <w:b/>
          <w:iCs/>
          <w:sz w:val="22"/>
          <w:szCs w:val="22"/>
        </w:rPr>
      </w:pPr>
      <w:bookmarkStart w:id="2" w:name="__RefHeading__65_424471158"/>
      <w:bookmarkEnd w:id="2"/>
    </w:p>
    <w:p w:rsidR="00A645A1" w:rsidRDefault="00A645A1" w:rsidP="00410C1D">
      <w:pPr>
        <w:spacing w:line="276" w:lineRule="auto"/>
        <w:rPr>
          <w:rFonts w:ascii="Arial" w:hAnsi="Arial" w:cs="Arial"/>
          <w:b/>
          <w:iCs/>
          <w:sz w:val="22"/>
          <w:szCs w:val="22"/>
        </w:rPr>
      </w:pPr>
    </w:p>
    <w:p w:rsidR="00457832" w:rsidRDefault="00457832" w:rsidP="00410C1D">
      <w:pPr>
        <w:spacing w:line="276" w:lineRule="auto"/>
        <w:rPr>
          <w:rFonts w:ascii="Arial" w:hAnsi="Arial" w:cs="Arial"/>
          <w:b/>
          <w:iCs/>
          <w:sz w:val="22"/>
          <w:szCs w:val="22"/>
        </w:rPr>
      </w:pPr>
    </w:p>
    <w:p w:rsidR="00457832" w:rsidRDefault="00457832" w:rsidP="00410C1D">
      <w:pPr>
        <w:spacing w:line="276" w:lineRule="auto"/>
        <w:rPr>
          <w:rFonts w:ascii="Arial" w:hAnsi="Arial" w:cs="Arial"/>
          <w:b/>
          <w:iCs/>
          <w:sz w:val="22"/>
          <w:szCs w:val="22"/>
        </w:rPr>
      </w:pPr>
    </w:p>
    <w:p w:rsidR="00410C1D" w:rsidRPr="00AE65DF" w:rsidRDefault="00410C1D" w:rsidP="00410C1D">
      <w:pPr>
        <w:spacing w:line="276" w:lineRule="auto"/>
        <w:rPr>
          <w:rFonts w:ascii="Arial" w:hAnsi="Arial" w:cs="Arial"/>
          <w:b/>
          <w:iCs/>
          <w:sz w:val="22"/>
          <w:szCs w:val="22"/>
        </w:rPr>
      </w:pPr>
      <w:r w:rsidRPr="00AE65DF">
        <w:rPr>
          <w:rFonts w:ascii="Arial" w:hAnsi="Arial" w:cs="Arial"/>
          <w:b/>
          <w:iCs/>
          <w:sz w:val="22"/>
          <w:szCs w:val="22"/>
        </w:rPr>
        <w:lastRenderedPageBreak/>
        <w:t xml:space="preserve">Operator economic </w:t>
      </w:r>
      <w:r w:rsidRPr="00AE65DF">
        <w:rPr>
          <w:rFonts w:ascii="Arial" w:hAnsi="Arial" w:cs="Arial"/>
          <w:b/>
          <w:iCs/>
          <w:sz w:val="22"/>
          <w:szCs w:val="22"/>
        </w:rPr>
        <w:tab/>
      </w:r>
      <w:r w:rsidRPr="00AE65DF">
        <w:rPr>
          <w:rFonts w:ascii="Arial" w:hAnsi="Arial" w:cs="Arial"/>
          <w:b/>
          <w:iCs/>
          <w:sz w:val="22"/>
          <w:szCs w:val="22"/>
        </w:rPr>
        <w:tab/>
      </w:r>
      <w:r w:rsidRPr="00AE65DF">
        <w:rPr>
          <w:rFonts w:ascii="Arial" w:hAnsi="Arial" w:cs="Arial"/>
          <w:b/>
          <w:iCs/>
          <w:sz w:val="22"/>
          <w:szCs w:val="22"/>
        </w:rPr>
        <w:tab/>
      </w:r>
      <w:r w:rsidRPr="00AE65DF">
        <w:rPr>
          <w:rFonts w:ascii="Arial" w:hAnsi="Arial" w:cs="Arial"/>
          <w:b/>
          <w:iCs/>
          <w:sz w:val="22"/>
          <w:szCs w:val="22"/>
        </w:rPr>
        <w:tab/>
      </w:r>
      <w:r w:rsidRPr="00AE65DF">
        <w:rPr>
          <w:rFonts w:ascii="Arial" w:hAnsi="Arial" w:cs="Arial"/>
          <w:b/>
          <w:iCs/>
          <w:sz w:val="22"/>
          <w:szCs w:val="22"/>
        </w:rPr>
        <w:tab/>
      </w:r>
      <w:r w:rsidRPr="00AE65DF">
        <w:rPr>
          <w:rFonts w:ascii="Arial" w:hAnsi="Arial" w:cs="Arial"/>
          <w:b/>
          <w:iCs/>
          <w:sz w:val="22"/>
          <w:szCs w:val="22"/>
        </w:rPr>
        <w:tab/>
      </w:r>
      <w:r w:rsidRPr="00AE65DF">
        <w:rPr>
          <w:rFonts w:ascii="Arial" w:hAnsi="Arial" w:cs="Arial"/>
          <w:b/>
          <w:iCs/>
          <w:sz w:val="22"/>
          <w:szCs w:val="22"/>
        </w:rPr>
        <w:tab/>
      </w:r>
      <w:r w:rsidRPr="00AE65DF">
        <w:rPr>
          <w:rFonts w:ascii="Arial" w:hAnsi="Arial" w:cs="Arial"/>
          <w:b/>
          <w:iCs/>
          <w:sz w:val="22"/>
          <w:szCs w:val="22"/>
        </w:rPr>
        <w:tab/>
      </w:r>
      <w:r w:rsidRPr="00AE65DF">
        <w:rPr>
          <w:rFonts w:ascii="Arial" w:hAnsi="Arial" w:cs="Arial"/>
          <w:b/>
          <w:iCs/>
          <w:sz w:val="22"/>
          <w:szCs w:val="22"/>
        </w:rPr>
        <w:tab/>
      </w:r>
      <w:r w:rsidR="00284959">
        <w:rPr>
          <w:rFonts w:ascii="Arial" w:hAnsi="Arial" w:cs="Arial"/>
          <w:b/>
          <w:iCs/>
          <w:sz w:val="22"/>
          <w:szCs w:val="22"/>
        </w:rPr>
        <w:t xml:space="preserve">        </w:t>
      </w:r>
      <w:r w:rsidRPr="00AE65DF">
        <w:rPr>
          <w:rFonts w:ascii="Arial" w:hAnsi="Arial" w:cs="Arial"/>
          <w:b/>
          <w:iCs/>
          <w:sz w:val="22"/>
          <w:szCs w:val="22"/>
        </w:rPr>
        <w:t xml:space="preserve">Formular nr. </w:t>
      </w:r>
      <w:r w:rsidR="00284959">
        <w:rPr>
          <w:rFonts w:ascii="Arial" w:hAnsi="Arial" w:cs="Arial"/>
          <w:b/>
          <w:iCs/>
          <w:sz w:val="22"/>
          <w:szCs w:val="22"/>
        </w:rPr>
        <w:t>7</w:t>
      </w:r>
    </w:p>
    <w:p w:rsidR="00410C1D" w:rsidRPr="00AE65DF" w:rsidRDefault="00410C1D" w:rsidP="00410C1D">
      <w:pPr>
        <w:spacing w:before="60" w:after="60" w:line="276" w:lineRule="auto"/>
        <w:rPr>
          <w:rFonts w:ascii="Arial" w:hAnsi="Arial" w:cs="Arial"/>
          <w:b/>
          <w:sz w:val="22"/>
          <w:szCs w:val="22"/>
        </w:rPr>
      </w:pPr>
      <w:r w:rsidRPr="00AE65DF">
        <w:rPr>
          <w:rFonts w:ascii="Arial" w:hAnsi="Arial" w:cs="Arial"/>
          <w:b/>
          <w:sz w:val="22"/>
          <w:szCs w:val="22"/>
        </w:rPr>
        <w:t>…………………………..</w:t>
      </w:r>
    </w:p>
    <w:p w:rsidR="00410C1D" w:rsidRPr="00AE65DF" w:rsidRDefault="00410C1D" w:rsidP="00410C1D">
      <w:pPr>
        <w:spacing w:before="60" w:after="60" w:line="276" w:lineRule="auto"/>
        <w:jc w:val="center"/>
        <w:rPr>
          <w:rFonts w:ascii="Arial" w:hAnsi="Arial" w:cs="Arial"/>
          <w:b/>
          <w:sz w:val="22"/>
          <w:szCs w:val="22"/>
        </w:rPr>
      </w:pPr>
      <w:r w:rsidRPr="00AE65DF">
        <w:rPr>
          <w:rFonts w:ascii="Arial" w:hAnsi="Arial" w:cs="Arial"/>
          <w:b/>
          <w:sz w:val="22"/>
          <w:szCs w:val="22"/>
        </w:rPr>
        <w:t>- FORMULARUL DE OFERTA -</w:t>
      </w:r>
    </w:p>
    <w:p w:rsidR="00410C1D" w:rsidRDefault="00410C1D" w:rsidP="00410C1D">
      <w:pPr>
        <w:spacing w:before="60" w:after="60" w:line="276" w:lineRule="auto"/>
        <w:jc w:val="both"/>
        <w:rPr>
          <w:rFonts w:ascii="Arial" w:hAnsi="Arial" w:cs="Arial"/>
          <w:sz w:val="22"/>
          <w:szCs w:val="22"/>
        </w:rPr>
      </w:pPr>
    </w:p>
    <w:p w:rsidR="00410C1D" w:rsidRPr="00AE65DF" w:rsidRDefault="00410C1D" w:rsidP="00410C1D">
      <w:pPr>
        <w:spacing w:before="60" w:after="60" w:line="276" w:lineRule="auto"/>
        <w:jc w:val="both"/>
        <w:rPr>
          <w:rFonts w:ascii="Arial" w:hAnsi="Arial" w:cs="Arial"/>
          <w:b/>
          <w:sz w:val="22"/>
          <w:szCs w:val="22"/>
        </w:rPr>
      </w:pPr>
      <w:r w:rsidRPr="00AE65DF">
        <w:rPr>
          <w:rFonts w:ascii="Arial" w:hAnsi="Arial" w:cs="Arial"/>
          <w:b/>
          <w:sz w:val="22"/>
          <w:szCs w:val="22"/>
        </w:rPr>
        <w:t xml:space="preserve">Catre : </w:t>
      </w:r>
      <w:r w:rsidR="00457832">
        <w:rPr>
          <w:rFonts w:ascii="Arial" w:hAnsi="Arial" w:cs="Arial"/>
          <w:b/>
          <w:sz w:val="22"/>
          <w:szCs w:val="22"/>
        </w:rPr>
        <w:t>Comuna Stulpicani</w:t>
      </w:r>
      <w:r w:rsidRPr="00AE65DF">
        <w:rPr>
          <w:rFonts w:ascii="Arial" w:hAnsi="Arial" w:cs="Arial"/>
          <w:b/>
          <w:sz w:val="22"/>
          <w:szCs w:val="22"/>
        </w:rPr>
        <w:t>, Judetul Suceava</w:t>
      </w:r>
    </w:p>
    <w:p w:rsidR="00410C1D" w:rsidRPr="00AE65DF" w:rsidRDefault="00410C1D" w:rsidP="00410C1D">
      <w:pPr>
        <w:spacing w:before="60" w:after="60" w:line="276" w:lineRule="auto"/>
        <w:ind w:firstLine="720"/>
        <w:jc w:val="both"/>
        <w:rPr>
          <w:rFonts w:ascii="Arial" w:hAnsi="Arial" w:cs="Arial"/>
          <w:sz w:val="22"/>
          <w:szCs w:val="22"/>
        </w:rPr>
      </w:pPr>
    </w:p>
    <w:p w:rsidR="00410C1D" w:rsidRPr="00AE65DF" w:rsidRDefault="00410C1D" w:rsidP="00410C1D">
      <w:pPr>
        <w:spacing w:before="60" w:after="60" w:line="276" w:lineRule="auto"/>
        <w:jc w:val="both"/>
        <w:rPr>
          <w:rFonts w:ascii="Arial" w:hAnsi="Arial" w:cs="Arial"/>
          <w:sz w:val="22"/>
          <w:szCs w:val="22"/>
        </w:rPr>
      </w:pPr>
      <w:r w:rsidRPr="00AE65DF">
        <w:rPr>
          <w:rFonts w:ascii="Arial" w:hAnsi="Arial" w:cs="Arial"/>
          <w:sz w:val="22"/>
          <w:szCs w:val="22"/>
        </w:rPr>
        <w:t>1. Dupa examinarea documentatiei de atribuire și întelegerea completa a cerintelor din Documentatia de atribuire si Caietul de Sarcini, subsemnatul</w:t>
      </w:r>
      <w:r w:rsidR="00284959">
        <w:rPr>
          <w:rFonts w:ascii="Arial" w:hAnsi="Arial" w:cs="Arial"/>
          <w:sz w:val="22"/>
          <w:szCs w:val="22"/>
        </w:rPr>
        <w:t xml:space="preserve"> </w:t>
      </w:r>
      <w:r w:rsidRPr="00AE65DF">
        <w:rPr>
          <w:rFonts w:ascii="Arial" w:hAnsi="Arial" w:cs="Arial"/>
          <w:sz w:val="22"/>
          <w:szCs w:val="22"/>
        </w:rPr>
        <w:t xml:space="preserve">……………..............………, reprezentant legal/imputernicit al ofertantului ...................................................................... [denumirea/numele ofertantului] ne angajam sa semnam contractul de lucrari </w:t>
      </w:r>
      <w:r w:rsidR="00284959">
        <w:rPr>
          <w:rFonts w:ascii="Arial" w:hAnsi="Arial" w:cs="Arial"/>
          <w:sz w:val="22"/>
          <w:szCs w:val="22"/>
        </w:rPr>
        <w:t xml:space="preserve">(Proiectare si executie) </w:t>
      </w:r>
      <w:r w:rsidRPr="00AE65DF">
        <w:rPr>
          <w:rFonts w:ascii="Arial" w:hAnsi="Arial" w:cs="Arial"/>
          <w:sz w:val="22"/>
          <w:szCs w:val="22"/>
        </w:rPr>
        <w:t xml:space="preserve">pentru obiectivul de investitii </w:t>
      </w:r>
      <w:r w:rsidRPr="007F7B58">
        <w:rPr>
          <w:rFonts w:ascii="Arial" w:hAnsi="Arial" w:cs="Arial"/>
          <w:b/>
          <w:i/>
          <w:sz w:val="22"/>
          <w:szCs w:val="22"/>
          <w:lang w:val="en-US"/>
        </w:rPr>
        <w:t>“</w:t>
      </w:r>
      <w:r w:rsidR="00284959">
        <w:rPr>
          <w:rFonts w:ascii="Arial" w:hAnsi="Arial" w:cs="Arial"/>
          <w:b/>
          <w:i/>
          <w:sz w:val="22"/>
          <w:szCs w:val="22"/>
        </w:rPr>
        <w:t xml:space="preserve">Reabilitare si modernizare </w:t>
      </w:r>
      <w:r w:rsidR="00457832">
        <w:rPr>
          <w:rFonts w:ascii="Arial" w:hAnsi="Arial" w:cs="Arial"/>
          <w:b/>
          <w:i/>
          <w:sz w:val="22"/>
          <w:szCs w:val="22"/>
        </w:rPr>
        <w:t>Dispensar medical</w:t>
      </w:r>
      <w:r w:rsidR="00284959">
        <w:rPr>
          <w:rFonts w:ascii="Arial" w:hAnsi="Arial" w:cs="Arial"/>
          <w:b/>
          <w:i/>
          <w:sz w:val="22"/>
          <w:szCs w:val="22"/>
        </w:rPr>
        <w:t xml:space="preserve"> in localitatea </w:t>
      </w:r>
      <w:r w:rsidR="00457832">
        <w:rPr>
          <w:rFonts w:ascii="Arial" w:hAnsi="Arial" w:cs="Arial"/>
          <w:b/>
          <w:i/>
          <w:sz w:val="22"/>
          <w:szCs w:val="22"/>
        </w:rPr>
        <w:t>Stulpicani</w:t>
      </w:r>
      <w:r w:rsidR="00284959">
        <w:rPr>
          <w:rFonts w:ascii="Arial" w:hAnsi="Arial" w:cs="Arial"/>
          <w:b/>
          <w:i/>
          <w:sz w:val="22"/>
          <w:szCs w:val="22"/>
        </w:rPr>
        <w:t xml:space="preserve">, </w:t>
      </w:r>
      <w:r w:rsidR="00457832">
        <w:rPr>
          <w:rFonts w:ascii="Arial" w:hAnsi="Arial" w:cs="Arial"/>
          <w:b/>
          <w:i/>
          <w:sz w:val="22"/>
          <w:szCs w:val="22"/>
        </w:rPr>
        <w:t>comuna Stulpicani</w:t>
      </w:r>
      <w:r w:rsidR="00284959">
        <w:rPr>
          <w:rFonts w:ascii="Arial" w:hAnsi="Arial" w:cs="Arial"/>
          <w:b/>
          <w:i/>
          <w:sz w:val="22"/>
          <w:szCs w:val="22"/>
        </w:rPr>
        <w:t>, judetul Suceava</w:t>
      </w:r>
      <w:r w:rsidRPr="007F7B58">
        <w:rPr>
          <w:rFonts w:ascii="Arial" w:hAnsi="Arial" w:cs="Arial"/>
          <w:b/>
          <w:i/>
          <w:sz w:val="22"/>
          <w:szCs w:val="22"/>
          <w:lang w:val="en-US"/>
        </w:rPr>
        <w:t>”</w:t>
      </w:r>
      <w:r w:rsidRPr="007F7B58">
        <w:rPr>
          <w:rFonts w:ascii="Arial" w:hAnsi="Arial" w:cs="Arial"/>
          <w:sz w:val="22"/>
          <w:szCs w:val="22"/>
          <w:lang w:val="en-US"/>
        </w:rPr>
        <w:t xml:space="preserve">, </w:t>
      </w:r>
      <w:r w:rsidRPr="00AE65DF">
        <w:rPr>
          <w:rFonts w:ascii="Arial" w:hAnsi="Arial" w:cs="Arial"/>
          <w:sz w:val="22"/>
          <w:szCs w:val="22"/>
        </w:rPr>
        <w:t xml:space="preserve">la nivelul cerintelor  cantitative si calitative </w:t>
      </w:r>
      <w:r w:rsidR="00284959">
        <w:rPr>
          <w:rFonts w:ascii="Arial" w:hAnsi="Arial" w:cs="Arial"/>
          <w:sz w:val="22"/>
          <w:szCs w:val="22"/>
        </w:rPr>
        <w:t>solicitate</w:t>
      </w:r>
      <w:r w:rsidRPr="00AE65DF">
        <w:rPr>
          <w:rFonts w:ascii="Arial" w:hAnsi="Arial" w:cs="Arial"/>
          <w:sz w:val="22"/>
          <w:szCs w:val="22"/>
        </w:rPr>
        <w:t xml:space="preserve"> la pretul de …………………….Lei (……….............……………..Lei -in</w:t>
      </w:r>
      <w:r w:rsidR="00284959">
        <w:rPr>
          <w:rFonts w:ascii="Arial" w:hAnsi="Arial" w:cs="Arial"/>
          <w:sz w:val="22"/>
          <w:szCs w:val="22"/>
        </w:rPr>
        <w:t xml:space="preserve"> litere) la care se adauga TVA 19</w:t>
      </w:r>
      <w:r w:rsidRPr="00AE65DF">
        <w:rPr>
          <w:rFonts w:ascii="Arial" w:hAnsi="Arial" w:cs="Arial"/>
          <w:sz w:val="22"/>
          <w:szCs w:val="22"/>
        </w:rPr>
        <w:t>% respectiv …………………Lei (……….............……………..Lei -in litere).</w:t>
      </w:r>
      <w:r w:rsidR="00284959">
        <w:rPr>
          <w:rFonts w:ascii="Arial" w:hAnsi="Arial" w:cs="Arial"/>
          <w:sz w:val="22"/>
          <w:szCs w:val="22"/>
        </w:rPr>
        <w:t xml:space="preserve"> Detaliat pe activitati conform Centralizator financiar si Devize servicii si lucrari.</w:t>
      </w:r>
    </w:p>
    <w:p w:rsidR="00284959" w:rsidRDefault="00410C1D" w:rsidP="00410C1D">
      <w:pPr>
        <w:pStyle w:val="Default"/>
        <w:spacing w:before="60" w:after="60" w:line="276" w:lineRule="auto"/>
        <w:jc w:val="both"/>
        <w:rPr>
          <w:rFonts w:ascii="Arial" w:hAnsi="Arial" w:cs="Arial"/>
          <w:sz w:val="22"/>
          <w:szCs w:val="22"/>
        </w:rPr>
      </w:pPr>
      <w:r w:rsidRPr="00AE65DF">
        <w:rPr>
          <w:rFonts w:ascii="Arial" w:hAnsi="Arial" w:cs="Arial"/>
          <w:sz w:val="22"/>
          <w:szCs w:val="22"/>
        </w:rPr>
        <w:t xml:space="preserve"> 2. Ne angajam ca, in cazul in care oferta noastra este stabilita castigatoare, </w:t>
      </w:r>
    </w:p>
    <w:p w:rsidR="00284959" w:rsidRDefault="00284959" w:rsidP="00410C1D">
      <w:pPr>
        <w:pStyle w:val="Default"/>
        <w:spacing w:before="60" w:after="60" w:line="276" w:lineRule="auto"/>
        <w:jc w:val="both"/>
        <w:rPr>
          <w:rFonts w:ascii="Arial" w:hAnsi="Arial" w:cs="Arial"/>
          <w:sz w:val="22"/>
          <w:szCs w:val="22"/>
        </w:rPr>
      </w:pPr>
      <w:r>
        <w:rPr>
          <w:rFonts w:ascii="Arial" w:hAnsi="Arial" w:cs="Arial"/>
          <w:sz w:val="22"/>
          <w:szCs w:val="22"/>
        </w:rPr>
        <w:t xml:space="preserve">- </w:t>
      </w:r>
      <w:r w:rsidR="00410C1D" w:rsidRPr="00AE65DF">
        <w:rPr>
          <w:rFonts w:ascii="Arial" w:hAnsi="Arial" w:cs="Arial"/>
          <w:sz w:val="22"/>
          <w:szCs w:val="22"/>
        </w:rPr>
        <w:t xml:space="preserve">sa </w:t>
      </w:r>
      <w:r>
        <w:rPr>
          <w:rFonts w:ascii="Arial" w:hAnsi="Arial" w:cs="Arial"/>
          <w:sz w:val="22"/>
          <w:szCs w:val="22"/>
        </w:rPr>
        <w:t>finalizam si sa predam Proiectul tehnic si docu</w:t>
      </w:r>
      <w:r w:rsidR="00457832">
        <w:rPr>
          <w:rFonts w:ascii="Arial" w:hAnsi="Arial" w:cs="Arial"/>
          <w:sz w:val="22"/>
          <w:szCs w:val="22"/>
        </w:rPr>
        <w:t>mentatiile pentru obtinerea aviz</w:t>
      </w:r>
      <w:r>
        <w:rPr>
          <w:rFonts w:ascii="Arial" w:hAnsi="Arial" w:cs="Arial"/>
          <w:sz w:val="22"/>
          <w:szCs w:val="22"/>
        </w:rPr>
        <w:t>elor necesare executiei in termen de ……….. zile de la semnarea contractului</w:t>
      </w:r>
    </w:p>
    <w:p w:rsidR="00284959" w:rsidRDefault="00284959" w:rsidP="00410C1D">
      <w:pPr>
        <w:pStyle w:val="Default"/>
        <w:spacing w:before="60" w:after="60" w:line="276" w:lineRule="auto"/>
        <w:jc w:val="both"/>
        <w:rPr>
          <w:rFonts w:ascii="Arial" w:hAnsi="Arial" w:cs="Arial"/>
          <w:sz w:val="22"/>
          <w:szCs w:val="22"/>
        </w:rPr>
      </w:pPr>
      <w:r>
        <w:rPr>
          <w:rFonts w:ascii="Arial" w:hAnsi="Arial" w:cs="Arial"/>
          <w:sz w:val="22"/>
          <w:szCs w:val="22"/>
        </w:rPr>
        <w:t xml:space="preserve">- sa asiguram asistenta tehnica din partea proiectantului pe intreaga perioada de executie a lucrarilor </w:t>
      </w:r>
    </w:p>
    <w:p w:rsidR="00410C1D" w:rsidRPr="00AE65DF" w:rsidRDefault="00284959" w:rsidP="00410C1D">
      <w:pPr>
        <w:pStyle w:val="Default"/>
        <w:spacing w:before="60" w:after="60" w:line="276" w:lineRule="auto"/>
        <w:jc w:val="both"/>
        <w:rPr>
          <w:rFonts w:ascii="Arial" w:hAnsi="Arial" w:cs="Arial"/>
          <w:sz w:val="22"/>
          <w:szCs w:val="22"/>
        </w:rPr>
      </w:pPr>
      <w:r>
        <w:rPr>
          <w:rFonts w:ascii="Arial" w:hAnsi="Arial" w:cs="Arial"/>
          <w:sz w:val="22"/>
          <w:szCs w:val="22"/>
        </w:rPr>
        <w:t xml:space="preserve">- sa </w:t>
      </w:r>
      <w:r w:rsidR="00410C1D" w:rsidRPr="00AE65DF">
        <w:rPr>
          <w:rFonts w:ascii="Arial" w:hAnsi="Arial" w:cs="Arial"/>
          <w:sz w:val="22"/>
          <w:szCs w:val="22"/>
        </w:rPr>
        <w:t>finalizam si sa predam lucrarile conform cu cerintele cantitative si calitative din documentatia tehnica, in termen de …......luni de la data predarii amplasamentului si a emiterii ordinului de incepere a lucrarilor, ne angajam sa asiguram o garantie pentru lucrare de ……… ani, perioada in care ne angajam sa intervenim pentru remedierea tuturor defectiunilor constatate.</w:t>
      </w: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3. Ne angajăm să menţinem aceasta ofertă valabilă pentru o durata de ……………………..……….., zile (durata în litere şi cifre) respectiv până la data de ………………………….., (ziua/luna/anul) şi ea va rămâne obligatorie pentru noi şi poate fi acceptată oricând înainte de expirarea perioadei de valabilitate.</w:t>
      </w: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4. Până la încheierea şi semnarea Contractului  de</w:t>
      </w:r>
      <w:r w:rsidR="00441DDB">
        <w:rPr>
          <w:rFonts w:ascii="Arial" w:hAnsi="Arial" w:cs="Arial"/>
          <w:sz w:val="22"/>
          <w:szCs w:val="22"/>
        </w:rPr>
        <w:t xml:space="preserve"> achizitie publica</w:t>
      </w:r>
      <w:r w:rsidRPr="00AE65DF">
        <w:rPr>
          <w:rFonts w:ascii="Arial" w:hAnsi="Arial" w:cs="Arial"/>
          <w:sz w:val="22"/>
          <w:szCs w:val="22"/>
        </w:rPr>
        <w:t xml:space="preserve"> această ofertă, împreună cu comunicarea transmisă, prin care oferta noastră este stabilită câştigătoare, vor constitui un contract angajant între noi.</w:t>
      </w: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5. Precizam că:</w:t>
      </w: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 xml:space="preserve">    </w:t>
      </w:r>
      <w:r w:rsidRPr="00AE65DF">
        <w:rPr>
          <w:rFonts w:ascii="Arial" w:hAnsi="Arial" w:cs="Arial"/>
          <w:sz w:val="22"/>
          <w:szCs w:val="22"/>
        </w:rPr>
        <w:sym w:font="Wingdings" w:char="F06F"/>
      </w:r>
      <w:r w:rsidRPr="00AE65DF">
        <w:rPr>
          <w:rFonts w:ascii="Arial" w:hAnsi="Arial" w:cs="Arial"/>
          <w:sz w:val="22"/>
          <w:szCs w:val="22"/>
        </w:rPr>
        <w:t xml:space="preserve">  depunem ofertă alternativă, ale cărei detalii sunt prezentate într-un formular de ofertă separat, marcat în mod clar "alternativă";</w:t>
      </w: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 xml:space="preserve">    </w:t>
      </w:r>
      <w:r w:rsidRPr="00AE65DF">
        <w:rPr>
          <w:rFonts w:ascii="Arial" w:hAnsi="Arial" w:cs="Arial"/>
          <w:sz w:val="22"/>
          <w:szCs w:val="22"/>
        </w:rPr>
        <w:sym w:font="Wingdings" w:char="F06F"/>
      </w:r>
      <w:r w:rsidRPr="00AE65DF">
        <w:rPr>
          <w:rFonts w:ascii="Arial" w:hAnsi="Arial" w:cs="Arial"/>
          <w:sz w:val="22"/>
          <w:szCs w:val="22"/>
        </w:rPr>
        <w:t xml:space="preserve"> nu depunem ofertă alternativă.</w:t>
      </w:r>
    </w:p>
    <w:p w:rsidR="00410C1D" w:rsidRPr="00AE65DF" w:rsidRDefault="00410C1D" w:rsidP="00410C1D">
      <w:pPr>
        <w:spacing w:line="276" w:lineRule="auto"/>
        <w:jc w:val="both"/>
        <w:rPr>
          <w:rFonts w:ascii="Arial" w:hAnsi="Arial" w:cs="Arial"/>
          <w:i/>
          <w:sz w:val="22"/>
          <w:szCs w:val="22"/>
        </w:rPr>
      </w:pPr>
      <w:r w:rsidRPr="00AE65DF">
        <w:rPr>
          <w:rFonts w:ascii="Arial" w:hAnsi="Arial" w:cs="Arial"/>
          <w:sz w:val="22"/>
          <w:szCs w:val="22"/>
        </w:rPr>
        <w:t xml:space="preserve"> </w:t>
      </w:r>
      <w:r w:rsidRPr="00AE65DF">
        <w:rPr>
          <w:rFonts w:ascii="Arial" w:hAnsi="Arial" w:cs="Arial"/>
          <w:i/>
          <w:sz w:val="22"/>
          <w:szCs w:val="22"/>
        </w:rPr>
        <w:t>(se bifează opţiunea corespunzătoare)</w:t>
      </w: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6. Am înţeles şi consimţim ca, în cazul în care oferta noastră este stabilită ca fiind câştigătoare, să constituim garanţia de bună execuţie în conformitate cu prevederile din documentaţia de atribuire.</w:t>
      </w: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7. Înţelegem că nu sunteţi obligaţi să acceptaţi oferta cu cel mai scăzut preţ sau orice altă ofertă pe care o puteţi primi.</w:t>
      </w:r>
    </w:p>
    <w:p w:rsidR="00410C1D" w:rsidRDefault="00410C1D" w:rsidP="00410C1D">
      <w:pPr>
        <w:pStyle w:val="DefaultText1"/>
        <w:spacing w:line="276" w:lineRule="auto"/>
        <w:jc w:val="both"/>
        <w:rPr>
          <w:rFonts w:ascii="Arial" w:hAnsi="Arial" w:cs="Arial"/>
          <w:color w:val="000000"/>
          <w:sz w:val="22"/>
          <w:szCs w:val="22"/>
          <w:lang w:val="ro-RO"/>
        </w:rPr>
      </w:pPr>
    </w:p>
    <w:p w:rsidR="00410C1D" w:rsidRPr="00AE65DF" w:rsidRDefault="00410C1D" w:rsidP="00410C1D">
      <w:pPr>
        <w:pStyle w:val="DefaultText1"/>
        <w:spacing w:line="276" w:lineRule="auto"/>
        <w:jc w:val="both"/>
        <w:rPr>
          <w:rFonts w:ascii="Arial" w:hAnsi="Arial" w:cs="Arial"/>
          <w:color w:val="000000"/>
          <w:sz w:val="22"/>
          <w:szCs w:val="22"/>
          <w:lang w:val="ro-RO"/>
        </w:rPr>
      </w:pPr>
    </w:p>
    <w:p w:rsidR="00410C1D" w:rsidRPr="00AE65DF" w:rsidRDefault="00410C1D" w:rsidP="00410C1D">
      <w:pPr>
        <w:pStyle w:val="DefaultText1"/>
        <w:spacing w:line="276" w:lineRule="auto"/>
        <w:jc w:val="both"/>
        <w:rPr>
          <w:rFonts w:ascii="Arial" w:hAnsi="Arial" w:cs="Arial"/>
          <w:color w:val="000000"/>
          <w:sz w:val="22"/>
          <w:szCs w:val="22"/>
          <w:lang w:val="ro-RO"/>
        </w:rPr>
      </w:pPr>
      <w:r w:rsidRPr="00AE65DF">
        <w:rPr>
          <w:rFonts w:ascii="Arial" w:hAnsi="Arial" w:cs="Arial"/>
          <w:color w:val="000000"/>
          <w:sz w:val="22"/>
          <w:szCs w:val="22"/>
          <w:lang w:val="ro-RO"/>
        </w:rPr>
        <w:t>Data completării: ……………</w:t>
      </w:r>
    </w:p>
    <w:p w:rsidR="00410C1D" w:rsidRPr="00AE65DF" w:rsidRDefault="00410C1D" w:rsidP="00410C1D">
      <w:pPr>
        <w:pStyle w:val="DefaultText"/>
        <w:spacing w:line="276" w:lineRule="auto"/>
        <w:jc w:val="both"/>
        <w:rPr>
          <w:rFonts w:ascii="Arial" w:hAnsi="Arial" w:cs="Arial"/>
          <w:sz w:val="22"/>
          <w:szCs w:val="22"/>
        </w:rPr>
      </w:pPr>
      <w:r w:rsidRPr="00AE65DF">
        <w:rPr>
          <w:rFonts w:ascii="Arial" w:hAnsi="Arial" w:cs="Arial"/>
          <w:sz w:val="22"/>
          <w:szCs w:val="22"/>
        </w:rPr>
        <w:t>Nume, prenume: ………………………………………..</w:t>
      </w:r>
    </w:p>
    <w:p w:rsidR="00410C1D" w:rsidRPr="00AE65DF" w:rsidRDefault="00410C1D" w:rsidP="00410C1D">
      <w:pPr>
        <w:pStyle w:val="DefaultText"/>
        <w:spacing w:line="276" w:lineRule="auto"/>
        <w:jc w:val="both"/>
        <w:rPr>
          <w:rFonts w:ascii="Arial" w:hAnsi="Arial" w:cs="Arial"/>
          <w:sz w:val="22"/>
          <w:szCs w:val="22"/>
        </w:rPr>
      </w:pPr>
      <w:r w:rsidRPr="00AE65DF">
        <w:rPr>
          <w:rFonts w:ascii="Arial" w:hAnsi="Arial" w:cs="Arial"/>
          <w:sz w:val="22"/>
          <w:szCs w:val="22"/>
        </w:rPr>
        <w:t xml:space="preserve">Semnătura ………………………… în calitate de ………………………………………………, autorizat să semnez oferta pentru şi în numele ………………………………………… </w:t>
      </w:r>
      <w:r w:rsidRPr="00AE65DF">
        <w:rPr>
          <w:rFonts w:ascii="Arial" w:hAnsi="Arial" w:cs="Arial"/>
          <w:i/>
          <w:sz w:val="22"/>
          <w:szCs w:val="22"/>
        </w:rPr>
        <w:t>(denumire ofertant).</w:t>
      </w:r>
      <w:r w:rsidRPr="00AE65DF">
        <w:rPr>
          <w:rFonts w:ascii="Arial" w:hAnsi="Arial" w:cs="Arial"/>
          <w:b/>
          <w:bCs/>
          <w:i/>
          <w:iCs/>
          <w:color w:val="000000"/>
          <w:sz w:val="22"/>
          <w:szCs w:val="22"/>
        </w:rPr>
        <w:t xml:space="preserve"> </w:t>
      </w:r>
    </w:p>
    <w:p w:rsidR="00410C1D" w:rsidRDefault="00410C1D" w:rsidP="00410C1D">
      <w:pPr>
        <w:spacing w:before="60" w:after="60" w:line="276" w:lineRule="auto"/>
        <w:rPr>
          <w:rFonts w:ascii="Arial" w:hAnsi="Arial" w:cs="Arial"/>
          <w:sz w:val="22"/>
          <w:szCs w:val="22"/>
        </w:rPr>
      </w:pPr>
    </w:p>
    <w:p w:rsidR="00A645A1" w:rsidRDefault="00A645A1" w:rsidP="00410C1D">
      <w:pPr>
        <w:spacing w:before="60" w:after="60" w:line="276" w:lineRule="auto"/>
        <w:rPr>
          <w:rFonts w:ascii="Arial" w:hAnsi="Arial" w:cs="Arial"/>
          <w:sz w:val="22"/>
          <w:szCs w:val="22"/>
        </w:rPr>
      </w:pPr>
    </w:p>
    <w:p w:rsidR="00457832" w:rsidRDefault="00457832" w:rsidP="00410C1D">
      <w:pPr>
        <w:spacing w:before="60" w:after="60" w:line="276" w:lineRule="auto"/>
        <w:rPr>
          <w:rFonts w:ascii="Arial" w:hAnsi="Arial" w:cs="Arial"/>
          <w:sz w:val="22"/>
          <w:szCs w:val="22"/>
        </w:rPr>
      </w:pPr>
    </w:p>
    <w:p w:rsidR="00457832" w:rsidRDefault="00457832" w:rsidP="00410C1D">
      <w:pPr>
        <w:spacing w:before="60" w:after="60" w:line="276" w:lineRule="auto"/>
        <w:rPr>
          <w:rFonts w:ascii="Arial" w:hAnsi="Arial" w:cs="Arial"/>
          <w:sz w:val="22"/>
          <w:szCs w:val="22"/>
        </w:rPr>
      </w:pPr>
    </w:p>
    <w:p w:rsidR="00A645A1" w:rsidRDefault="00A645A1" w:rsidP="00410C1D">
      <w:pPr>
        <w:spacing w:before="60" w:after="60" w:line="276" w:lineRule="auto"/>
        <w:rPr>
          <w:rFonts w:ascii="Arial" w:hAnsi="Arial" w:cs="Arial"/>
          <w:sz w:val="22"/>
          <w:szCs w:val="22"/>
        </w:rPr>
      </w:pPr>
    </w:p>
    <w:p w:rsidR="00527AA8" w:rsidRPr="00AE65DF" w:rsidRDefault="00527AA8" w:rsidP="00410C1D">
      <w:pPr>
        <w:spacing w:before="60" w:after="60" w:line="276" w:lineRule="auto"/>
        <w:rPr>
          <w:rFonts w:ascii="Arial" w:hAnsi="Arial" w:cs="Arial"/>
          <w:sz w:val="22"/>
          <w:szCs w:val="22"/>
        </w:rPr>
      </w:pPr>
    </w:p>
    <w:p w:rsidR="00410C1D" w:rsidRPr="00AE65DF" w:rsidRDefault="00441DDB" w:rsidP="00410C1D">
      <w:pPr>
        <w:spacing w:before="60" w:after="60" w:line="276" w:lineRule="auto"/>
        <w:jc w:val="right"/>
        <w:rPr>
          <w:rFonts w:ascii="Arial" w:hAnsi="Arial" w:cs="Arial"/>
          <w:b/>
          <w:sz w:val="22"/>
          <w:szCs w:val="22"/>
        </w:rPr>
      </w:pPr>
      <w:r>
        <w:rPr>
          <w:rFonts w:ascii="Arial" w:hAnsi="Arial" w:cs="Arial"/>
          <w:b/>
          <w:sz w:val="22"/>
          <w:szCs w:val="22"/>
        </w:rPr>
        <w:lastRenderedPageBreak/>
        <w:t>Formular 8</w:t>
      </w:r>
    </w:p>
    <w:p w:rsidR="00410C1D" w:rsidRPr="00AE65DF" w:rsidRDefault="00410C1D" w:rsidP="00410C1D">
      <w:pPr>
        <w:spacing w:before="60" w:after="60" w:line="276" w:lineRule="auto"/>
        <w:rPr>
          <w:rFonts w:ascii="Arial" w:hAnsi="Arial" w:cs="Arial"/>
          <w:sz w:val="22"/>
          <w:szCs w:val="22"/>
        </w:rPr>
      </w:pPr>
      <w:r w:rsidRPr="00AE65DF">
        <w:rPr>
          <w:rFonts w:ascii="Arial" w:hAnsi="Arial" w:cs="Arial"/>
          <w:sz w:val="22"/>
          <w:szCs w:val="22"/>
        </w:rPr>
        <w:t xml:space="preserve">Ofertant………………………                                                                            </w:t>
      </w:r>
    </w:p>
    <w:p w:rsidR="00410C1D" w:rsidRPr="00AE65DF" w:rsidRDefault="00410C1D" w:rsidP="00410C1D">
      <w:pPr>
        <w:spacing w:line="276" w:lineRule="auto"/>
        <w:jc w:val="center"/>
        <w:rPr>
          <w:rFonts w:ascii="Arial" w:hAnsi="Arial" w:cs="Arial"/>
          <w:sz w:val="22"/>
          <w:szCs w:val="22"/>
          <w:lang w:val="es-ES"/>
        </w:rPr>
      </w:pPr>
    </w:p>
    <w:p w:rsidR="00410C1D" w:rsidRPr="00AE65DF" w:rsidRDefault="00410C1D" w:rsidP="00410C1D">
      <w:pPr>
        <w:spacing w:line="276" w:lineRule="auto"/>
        <w:jc w:val="center"/>
        <w:rPr>
          <w:rFonts w:ascii="Arial" w:hAnsi="Arial" w:cs="Arial"/>
          <w:sz w:val="22"/>
          <w:szCs w:val="22"/>
        </w:rPr>
      </w:pPr>
      <w:r w:rsidRPr="00AE65DF">
        <w:rPr>
          <w:rFonts w:ascii="Arial" w:hAnsi="Arial" w:cs="Arial"/>
          <w:sz w:val="22"/>
          <w:szCs w:val="22"/>
        </w:rPr>
        <w:t xml:space="preserve">         Centralizator Financiar al obiectelor</w:t>
      </w:r>
    </w:p>
    <w:p w:rsidR="00410C1D" w:rsidRPr="00AE65DF" w:rsidRDefault="00410C1D" w:rsidP="00410C1D">
      <w:pPr>
        <w:spacing w:line="276" w:lineRule="auto"/>
        <w:ind w:firstLine="720"/>
        <w:jc w:val="center"/>
        <w:rPr>
          <w:rFonts w:ascii="Arial" w:hAnsi="Arial" w:cs="Arial"/>
          <w:sz w:val="22"/>
          <w:szCs w:val="22"/>
        </w:rPr>
      </w:pPr>
      <w:r w:rsidRPr="00AE65DF">
        <w:rPr>
          <w:rFonts w:ascii="Arial" w:hAnsi="Arial" w:cs="Arial"/>
          <w:sz w:val="22"/>
          <w:szCs w:val="22"/>
        </w:rPr>
        <w:t>Anexa la Formularul de oferta</w:t>
      </w:r>
    </w:p>
    <w:p w:rsidR="00410C1D" w:rsidRPr="00AE65DF" w:rsidRDefault="00410C1D" w:rsidP="00410C1D">
      <w:pPr>
        <w:spacing w:line="276" w:lineRule="auto"/>
        <w:ind w:firstLine="720"/>
        <w:jc w:val="center"/>
        <w:rPr>
          <w:rFonts w:ascii="Arial" w:hAnsi="Arial" w:cs="Arial"/>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1"/>
        <w:gridCol w:w="6002"/>
        <w:gridCol w:w="1560"/>
      </w:tblGrid>
      <w:tr w:rsidR="00410C1D" w:rsidRPr="00AE65DF" w:rsidTr="00486CDB">
        <w:tc>
          <w:tcPr>
            <w:tcW w:w="2611" w:type="dxa"/>
          </w:tcPr>
          <w:p w:rsidR="00410C1D" w:rsidRPr="00AE65DF" w:rsidRDefault="00410C1D" w:rsidP="00486CDB">
            <w:pPr>
              <w:spacing w:line="276" w:lineRule="auto"/>
              <w:jc w:val="both"/>
              <w:rPr>
                <w:rFonts w:ascii="Arial" w:hAnsi="Arial" w:cs="Arial"/>
                <w:sz w:val="22"/>
                <w:szCs w:val="22"/>
              </w:rPr>
            </w:pPr>
            <w:r w:rsidRPr="00AE65DF">
              <w:rPr>
                <w:rFonts w:ascii="Arial" w:hAnsi="Arial" w:cs="Arial"/>
                <w:sz w:val="22"/>
                <w:szCs w:val="22"/>
              </w:rPr>
              <w:t>Contract de lucrari</w:t>
            </w:r>
          </w:p>
        </w:tc>
        <w:tc>
          <w:tcPr>
            <w:tcW w:w="6002" w:type="dxa"/>
          </w:tcPr>
          <w:p w:rsidR="00410C1D" w:rsidRPr="00AE65DF" w:rsidRDefault="00410C1D" w:rsidP="00486CDB">
            <w:pPr>
              <w:spacing w:line="276" w:lineRule="auto"/>
              <w:jc w:val="both"/>
              <w:rPr>
                <w:rFonts w:ascii="Arial" w:hAnsi="Arial" w:cs="Arial"/>
                <w:sz w:val="22"/>
                <w:szCs w:val="22"/>
              </w:rPr>
            </w:pPr>
            <w:r w:rsidRPr="00AE65DF">
              <w:rPr>
                <w:rFonts w:ascii="Arial" w:hAnsi="Arial" w:cs="Arial"/>
                <w:sz w:val="22"/>
                <w:szCs w:val="22"/>
              </w:rPr>
              <w:t>Deviz Obiect</w:t>
            </w:r>
          </w:p>
        </w:tc>
        <w:tc>
          <w:tcPr>
            <w:tcW w:w="1560" w:type="dxa"/>
          </w:tcPr>
          <w:p w:rsidR="00410C1D" w:rsidRPr="00AE65DF" w:rsidRDefault="00410C1D" w:rsidP="00486CDB">
            <w:pPr>
              <w:spacing w:line="276" w:lineRule="auto"/>
              <w:jc w:val="both"/>
              <w:rPr>
                <w:rFonts w:ascii="Arial" w:hAnsi="Arial" w:cs="Arial"/>
                <w:sz w:val="22"/>
                <w:szCs w:val="22"/>
              </w:rPr>
            </w:pPr>
            <w:r w:rsidRPr="00AE65DF">
              <w:rPr>
                <w:rFonts w:ascii="Arial" w:hAnsi="Arial" w:cs="Arial"/>
                <w:sz w:val="22"/>
                <w:szCs w:val="22"/>
              </w:rPr>
              <w:t xml:space="preserve">Valoare Lei </w:t>
            </w:r>
          </w:p>
          <w:p w:rsidR="00410C1D" w:rsidRPr="00AE65DF" w:rsidRDefault="00410C1D" w:rsidP="00486CDB">
            <w:pPr>
              <w:spacing w:line="276" w:lineRule="auto"/>
              <w:jc w:val="both"/>
              <w:rPr>
                <w:rFonts w:ascii="Arial" w:hAnsi="Arial" w:cs="Arial"/>
                <w:sz w:val="22"/>
                <w:szCs w:val="22"/>
              </w:rPr>
            </w:pPr>
            <w:r w:rsidRPr="00AE65DF">
              <w:rPr>
                <w:rFonts w:ascii="Arial" w:hAnsi="Arial" w:cs="Arial"/>
                <w:sz w:val="22"/>
                <w:szCs w:val="22"/>
              </w:rPr>
              <w:t>fara TVA</w:t>
            </w:r>
          </w:p>
        </w:tc>
      </w:tr>
      <w:tr w:rsidR="00441DDB" w:rsidRPr="00AE65DF" w:rsidTr="00441DDB">
        <w:trPr>
          <w:trHeight w:val="1932"/>
        </w:trPr>
        <w:tc>
          <w:tcPr>
            <w:tcW w:w="2611" w:type="dxa"/>
            <w:vMerge w:val="restart"/>
          </w:tcPr>
          <w:p w:rsidR="00441DDB" w:rsidRPr="00AE65DF" w:rsidRDefault="00441DDB" w:rsidP="00486CDB">
            <w:pPr>
              <w:spacing w:line="276" w:lineRule="auto"/>
              <w:jc w:val="both"/>
              <w:rPr>
                <w:rFonts w:ascii="Arial" w:hAnsi="Arial" w:cs="Arial"/>
                <w:sz w:val="22"/>
                <w:szCs w:val="22"/>
              </w:rPr>
            </w:pPr>
            <w:r>
              <w:rPr>
                <w:rFonts w:ascii="Arial" w:hAnsi="Arial" w:cs="Arial"/>
                <w:sz w:val="22"/>
                <w:szCs w:val="22"/>
              </w:rPr>
              <w:t>Servicii de proiectare</w:t>
            </w:r>
          </w:p>
        </w:tc>
        <w:tc>
          <w:tcPr>
            <w:tcW w:w="6002" w:type="dxa"/>
          </w:tcPr>
          <w:p w:rsidR="00441DDB" w:rsidRDefault="00441DDB" w:rsidP="00441DDB">
            <w:pPr>
              <w:pStyle w:val="NoSpacing"/>
              <w:numPr>
                <w:ilvl w:val="0"/>
                <w:numId w:val="14"/>
              </w:numPr>
            </w:pPr>
            <w:r w:rsidRPr="00441DDB">
              <w:t>Elaborare Proiect Tehnic, PAC</w:t>
            </w:r>
          </w:p>
          <w:p w:rsidR="00441DDB" w:rsidRDefault="00441DDB" w:rsidP="00441DDB">
            <w:pPr>
              <w:pStyle w:val="NoSpacing"/>
              <w:numPr>
                <w:ilvl w:val="0"/>
                <w:numId w:val="14"/>
              </w:numPr>
            </w:pPr>
            <w:r>
              <w:t>Intocmire Detalii de executie</w:t>
            </w:r>
          </w:p>
          <w:p w:rsidR="00441DDB" w:rsidRDefault="00441DDB" w:rsidP="00441DDB">
            <w:pPr>
              <w:pStyle w:val="NoSpacing"/>
              <w:numPr>
                <w:ilvl w:val="0"/>
                <w:numId w:val="14"/>
              </w:numPr>
            </w:pPr>
            <w:r>
              <w:t>Intocmire documentatii pentru obtinere avize necesare executiei lucrarilor</w:t>
            </w:r>
          </w:p>
          <w:p w:rsidR="00441DDB" w:rsidRDefault="00441DDB" w:rsidP="00441DDB">
            <w:pPr>
              <w:pStyle w:val="NoSpacing"/>
              <w:numPr>
                <w:ilvl w:val="0"/>
                <w:numId w:val="14"/>
              </w:numPr>
            </w:pPr>
            <w:r>
              <w:t>Asistenta tehnica proiectant in faza de executie a lucrarilor</w:t>
            </w:r>
          </w:p>
          <w:p w:rsidR="00457832" w:rsidRPr="00441DDB" w:rsidRDefault="00457832" w:rsidP="00441DDB">
            <w:pPr>
              <w:pStyle w:val="NoSpacing"/>
              <w:numPr>
                <w:ilvl w:val="0"/>
                <w:numId w:val="14"/>
              </w:numPr>
            </w:pPr>
            <w:r>
              <w:t>Verificarea tehnica a proiectarii de catre specialisti atestati ISC</w:t>
            </w:r>
          </w:p>
        </w:tc>
        <w:tc>
          <w:tcPr>
            <w:tcW w:w="1560" w:type="dxa"/>
          </w:tcPr>
          <w:p w:rsidR="00441DDB" w:rsidRPr="00AE65DF" w:rsidRDefault="00441DDB" w:rsidP="00486CDB">
            <w:pPr>
              <w:spacing w:line="276" w:lineRule="auto"/>
              <w:jc w:val="both"/>
              <w:rPr>
                <w:rFonts w:ascii="Arial" w:hAnsi="Arial" w:cs="Arial"/>
                <w:sz w:val="22"/>
                <w:szCs w:val="22"/>
              </w:rPr>
            </w:pPr>
          </w:p>
        </w:tc>
      </w:tr>
      <w:tr w:rsidR="00441DDB" w:rsidRPr="00AE65DF" w:rsidTr="00441DDB">
        <w:trPr>
          <w:trHeight w:val="259"/>
        </w:trPr>
        <w:tc>
          <w:tcPr>
            <w:tcW w:w="2611" w:type="dxa"/>
            <w:vMerge/>
          </w:tcPr>
          <w:p w:rsidR="00441DDB" w:rsidRDefault="00441DDB" w:rsidP="00486CDB">
            <w:pPr>
              <w:spacing w:line="276" w:lineRule="auto"/>
              <w:jc w:val="both"/>
              <w:rPr>
                <w:rFonts w:ascii="Arial" w:hAnsi="Arial" w:cs="Arial"/>
                <w:sz w:val="22"/>
                <w:szCs w:val="22"/>
              </w:rPr>
            </w:pPr>
          </w:p>
        </w:tc>
        <w:tc>
          <w:tcPr>
            <w:tcW w:w="6002" w:type="dxa"/>
          </w:tcPr>
          <w:p w:rsidR="00441DDB" w:rsidRPr="00441DDB" w:rsidRDefault="00441DDB" w:rsidP="00441DDB">
            <w:pPr>
              <w:pStyle w:val="NoSpacing"/>
            </w:pPr>
            <w:r>
              <w:t>Total activitate proiectare fara TVA</w:t>
            </w:r>
          </w:p>
        </w:tc>
        <w:tc>
          <w:tcPr>
            <w:tcW w:w="1560" w:type="dxa"/>
          </w:tcPr>
          <w:p w:rsidR="00441DDB" w:rsidRPr="00AE65DF" w:rsidRDefault="00441DDB" w:rsidP="00486CDB">
            <w:pPr>
              <w:spacing w:line="276" w:lineRule="auto"/>
              <w:jc w:val="both"/>
              <w:rPr>
                <w:rFonts w:ascii="Arial" w:hAnsi="Arial" w:cs="Arial"/>
                <w:sz w:val="22"/>
                <w:szCs w:val="22"/>
              </w:rPr>
            </w:pPr>
          </w:p>
        </w:tc>
      </w:tr>
      <w:tr w:rsidR="00410C1D" w:rsidRPr="00AE65DF" w:rsidTr="00486CDB">
        <w:trPr>
          <w:trHeight w:val="361"/>
        </w:trPr>
        <w:tc>
          <w:tcPr>
            <w:tcW w:w="2611" w:type="dxa"/>
            <w:vMerge w:val="restart"/>
            <w:vAlign w:val="center"/>
          </w:tcPr>
          <w:p w:rsidR="00410C1D" w:rsidRPr="00AE65DF" w:rsidRDefault="00410C1D" w:rsidP="00457832">
            <w:pPr>
              <w:spacing w:before="60" w:after="60" w:line="276" w:lineRule="auto"/>
              <w:jc w:val="both"/>
              <w:rPr>
                <w:rFonts w:ascii="Arial" w:hAnsi="Arial" w:cs="Arial"/>
                <w:sz w:val="22"/>
                <w:szCs w:val="22"/>
              </w:rPr>
            </w:pPr>
            <w:r>
              <w:rPr>
                <w:rFonts w:ascii="Arial" w:hAnsi="Arial" w:cs="Arial"/>
                <w:sz w:val="22"/>
                <w:szCs w:val="22"/>
              </w:rPr>
              <w:t xml:space="preserve"> Execuție lucrari </w:t>
            </w:r>
            <w:r w:rsidRPr="007F7B58">
              <w:rPr>
                <w:rFonts w:ascii="Arial" w:hAnsi="Arial" w:cs="Arial"/>
                <w:sz w:val="22"/>
                <w:szCs w:val="22"/>
              </w:rPr>
              <w:t xml:space="preserve">la obiectivul de investiții </w:t>
            </w:r>
            <w:r w:rsidRPr="007F7B58">
              <w:rPr>
                <w:rFonts w:ascii="Arial" w:hAnsi="Arial" w:cs="Arial"/>
                <w:b/>
                <w:i/>
                <w:sz w:val="22"/>
                <w:szCs w:val="22"/>
                <w:lang w:val="en-US"/>
              </w:rPr>
              <w:t>“</w:t>
            </w:r>
            <w:r w:rsidR="00441DDB">
              <w:rPr>
                <w:rFonts w:ascii="Arial" w:hAnsi="Arial" w:cs="Arial"/>
                <w:b/>
                <w:i/>
                <w:sz w:val="22"/>
                <w:szCs w:val="22"/>
              </w:rPr>
              <w:t xml:space="preserve">Reabilitare si modernizare </w:t>
            </w:r>
            <w:r w:rsidR="00457832">
              <w:rPr>
                <w:rFonts w:ascii="Arial" w:hAnsi="Arial" w:cs="Arial"/>
                <w:b/>
                <w:i/>
                <w:sz w:val="22"/>
                <w:szCs w:val="22"/>
              </w:rPr>
              <w:t>Dispensar medical</w:t>
            </w:r>
            <w:r w:rsidR="00441DDB">
              <w:rPr>
                <w:rFonts w:ascii="Arial" w:hAnsi="Arial" w:cs="Arial"/>
                <w:b/>
                <w:i/>
                <w:sz w:val="22"/>
                <w:szCs w:val="22"/>
              </w:rPr>
              <w:t xml:space="preserve"> in localitatea </w:t>
            </w:r>
            <w:r w:rsidR="00457832">
              <w:rPr>
                <w:rFonts w:ascii="Arial" w:hAnsi="Arial" w:cs="Arial"/>
                <w:b/>
                <w:i/>
                <w:sz w:val="22"/>
                <w:szCs w:val="22"/>
              </w:rPr>
              <w:t>Stulpicani</w:t>
            </w:r>
            <w:r w:rsidR="00441DDB">
              <w:rPr>
                <w:rFonts w:ascii="Arial" w:hAnsi="Arial" w:cs="Arial"/>
                <w:b/>
                <w:i/>
                <w:sz w:val="22"/>
                <w:szCs w:val="22"/>
              </w:rPr>
              <w:t xml:space="preserve">, </w:t>
            </w:r>
            <w:r w:rsidR="00457832">
              <w:rPr>
                <w:rFonts w:ascii="Arial" w:hAnsi="Arial" w:cs="Arial"/>
                <w:b/>
                <w:i/>
                <w:sz w:val="22"/>
                <w:szCs w:val="22"/>
              </w:rPr>
              <w:t>comuna Stulpicani</w:t>
            </w:r>
            <w:r w:rsidR="00441DDB">
              <w:rPr>
                <w:rFonts w:ascii="Arial" w:hAnsi="Arial" w:cs="Arial"/>
                <w:b/>
                <w:i/>
                <w:sz w:val="22"/>
                <w:szCs w:val="22"/>
              </w:rPr>
              <w:t>, judetul Suceava</w:t>
            </w:r>
            <w:r w:rsidRPr="007F7B58">
              <w:rPr>
                <w:rFonts w:ascii="Arial" w:hAnsi="Arial" w:cs="Arial"/>
                <w:b/>
                <w:i/>
                <w:sz w:val="22"/>
                <w:szCs w:val="22"/>
                <w:lang w:val="en-US"/>
              </w:rPr>
              <w:t>”</w:t>
            </w:r>
            <w:r w:rsidRPr="007F7B58">
              <w:rPr>
                <w:rFonts w:ascii="Arial" w:hAnsi="Arial" w:cs="Arial"/>
                <w:sz w:val="22"/>
                <w:szCs w:val="22"/>
                <w:lang w:val="en-US"/>
              </w:rPr>
              <w:t xml:space="preserve">, </w:t>
            </w:r>
          </w:p>
        </w:tc>
        <w:tc>
          <w:tcPr>
            <w:tcW w:w="6002" w:type="dxa"/>
          </w:tcPr>
          <w:p w:rsidR="00410C1D" w:rsidRPr="00AE65DF" w:rsidRDefault="00410C1D" w:rsidP="0089679E">
            <w:pPr>
              <w:numPr>
                <w:ilvl w:val="0"/>
                <w:numId w:val="13"/>
              </w:numPr>
              <w:spacing w:line="276" w:lineRule="auto"/>
              <w:jc w:val="both"/>
              <w:rPr>
                <w:rFonts w:ascii="Arial" w:hAnsi="Arial" w:cs="Arial"/>
                <w:sz w:val="22"/>
                <w:szCs w:val="22"/>
              </w:rPr>
            </w:pPr>
            <w:r w:rsidRPr="00AE65DF">
              <w:rPr>
                <w:rFonts w:ascii="Arial" w:hAnsi="Arial" w:cs="Arial"/>
                <w:sz w:val="22"/>
                <w:szCs w:val="22"/>
              </w:rPr>
              <w:t>Obiect 1 ………………………………</w:t>
            </w:r>
          </w:p>
        </w:tc>
        <w:tc>
          <w:tcPr>
            <w:tcW w:w="1560"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rPr>
          <w:trHeight w:val="339"/>
        </w:trPr>
        <w:tc>
          <w:tcPr>
            <w:tcW w:w="2611" w:type="dxa"/>
            <w:vMerge/>
            <w:vAlign w:val="center"/>
          </w:tcPr>
          <w:p w:rsidR="00410C1D" w:rsidRPr="00AE65DF" w:rsidRDefault="00410C1D" w:rsidP="00486CDB">
            <w:pPr>
              <w:pStyle w:val="NoSpacing"/>
              <w:spacing w:line="276" w:lineRule="auto"/>
              <w:jc w:val="both"/>
              <w:rPr>
                <w:rFonts w:ascii="Arial" w:hAnsi="Arial" w:cs="Arial"/>
              </w:rPr>
            </w:pPr>
          </w:p>
        </w:tc>
        <w:tc>
          <w:tcPr>
            <w:tcW w:w="6002" w:type="dxa"/>
          </w:tcPr>
          <w:p w:rsidR="00410C1D" w:rsidRPr="00AE65DF" w:rsidRDefault="00410C1D" w:rsidP="0089679E">
            <w:pPr>
              <w:numPr>
                <w:ilvl w:val="0"/>
                <w:numId w:val="13"/>
              </w:numPr>
              <w:spacing w:line="276" w:lineRule="auto"/>
              <w:jc w:val="both"/>
              <w:rPr>
                <w:rFonts w:ascii="Arial" w:hAnsi="Arial" w:cs="Arial"/>
                <w:sz w:val="22"/>
                <w:szCs w:val="22"/>
              </w:rPr>
            </w:pPr>
            <w:r w:rsidRPr="00AE65DF">
              <w:rPr>
                <w:rFonts w:ascii="Arial" w:hAnsi="Arial" w:cs="Arial"/>
                <w:sz w:val="22"/>
                <w:szCs w:val="22"/>
              </w:rPr>
              <w:t>Obiect 2 ………………………………</w:t>
            </w:r>
          </w:p>
        </w:tc>
        <w:tc>
          <w:tcPr>
            <w:tcW w:w="1560"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rPr>
          <w:trHeight w:val="400"/>
        </w:trPr>
        <w:tc>
          <w:tcPr>
            <w:tcW w:w="2611" w:type="dxa"/>
            <w:vMerge/>
            <w:vAlign w:val="center"/>
          </w:tcPr>
          <w:p w:rsidR="00410C1D" w:rsidRPr="00AE65DF" w:rsidRDefault="00410C1D" w:rsidP="00486CDB">
            <w:pPr>
              <w:pStyle w:val="NoSpacing"/>
              <w:spacing w:line="276" w:lineRule="auto"/>
              <w:jc w:val="both"/>
              <w:rPr>
                <w:rFonts w:ascii="Arial" w:hAnsi="Arial" w:cs="Arial"/>
              </w:rPr>
            </w:pPr>
          </w:p>
        </w:tc>
        <w:tc>
          <w:tcPr>
            <w:tcW w:w="6002" w:type="dxa"/>
          </w:tcPr>
          <w:p w:rsidR="00410C1D" w:rsidRPr="00AE65DF" w:rsidRDefault="00410C1D" w:rsidP="0089679E">
            <w:pPr>
              <w:numPr>
                <w:ilvl w:val="0"/>
                <w:numId w:val="13"/>
              </w:numPr>
              <w:spacing w:line="276" w:lineRule="auto"/>
              <w:jc w:val="both"/>
              <w:rPr>
                <w:rFonts w:ascii="Arial" w:hAnsi="Arial" w:cs="Arial"/>
                <w:sz w:val="22"/>
                <w:szCs w:val="22"/>
              </w:rPr>
            </w:pPr>
            <w:r w:rsidRPr="00AE65DF">
              <w:rPr>
                <w:rFonts w:ascii="Arial" w:hAnsi="Arial" w:cs="Arial"/>
                <w:sz w:val="22"/>
                <w:szCs w:val="22"/>
              </w:rPr>
              <w:t>Obiect 3 ……………………………….</w:t>
            </w:r>
          </w:p>
        </w:tc>
        <w:tc>
          <w:tcPr>
            <w:tcW w:w="1560"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rPr>
          <w:trHeight w:val="258"/>
        </w:trPr>
        <w:tc>
          <w:tcPr>
            <w:tcW w:w="2611" w:type="dxa"/>
            <w:vMerge/>
            <w:vAlign w:val="center"/>
          </w:tcPr>
          <w:p w:rsidR="00410C1D" w:rsidRPr="00AE65DF" w:rsidRDefault="00410C1D" w:rsidP="00486CDB">
            <w:pPr>
              <w:pStyle w:val="NoSpacing"/>
              <w:spacing w:line="276" w:lineRule="auto"/>
              <w:jc w:val="both"/>
              <w:rPr>
                <w:rFonts w:ascii="Arial" w:hAnsi="Arial" w:cs="Arial"/>
              </w:rPr>
            </w:pPr>
          </w:p>
        </w:tc>
        <w:tc>
          <w:tcPr>
            <w:tcW w:w="6002" w:type="dxa"/>
          </w:tcPr>
          <w:p w:rsidR="00410C1D" w:rsidRPr="00AE65DF" w:rsidRDefault="00410C1D" w:rsidP="0089679E">
            <w:pPr>
              <w:numPr>
                <w:ilvl w:val="0"/>
                <w:numId w:val="13"/>
              </w:numPr>
              <w:spacing w:line="276" w:lineRule="auto"/>
              <w:jc w:val="both"/>
              <w:rPr>
                <w:rFonts w:ascii="Arial" w:hAnsi="Arial" w:cs="Arial"/>
                <w:sz w:val="22"/>
                <w:szCs w:val="22"/>
              </w:rPr>
            </w:pPr>
            <w:r w:rsidRPr="00AE65DF">
              <w:rPr>
                <w:rFonts w:ascii="Arial" w:hAnsi="Arial" w:cs="Arial"/>
                <w:sz w:val="22"/>
                <w:szCs w:val="22"/>
              </w:rPr>
              <w:t>……………………………….</w:t>
            </w:r>
          </w:p>
        </w:tc>
        <w:tc>
          <w:tcPr>
            <w:tcW w:w="1560" w:type="dxa"/>
          </w:tcPr>
          <w:p w:rsidR="00410C1D" w:rsidRPr="00AE65DF" w:rsidRDefault="00410C1D" w:rsidP="00486CDB">
            <w:pPr>
              <w:spacing w:line="276" w:lineRule="auto"/>
              <w:jc w:val="both"/>
              <w:rPr>
                <w:rFonts w:ascii="Arial" w:hAnsi="Arial" w:cs="Arial"/>
                <w:sz w:val="22"/>
                <w:szCs w:val="22"/>
              </w:rPr>
            </w:pPr>
          </w:p>
        </w:tc>
      </w:tr>
      <w:tr w:rsidR="00410C1D" w:rsidRPr="00AE65DF" w:rsidTr="00457832">
        <w:trPr>
          <w:trHeight w:val="249"/>
        </w:trPr>
        <w:tc>
          <w:tcPr>
            <w:tcW w:w="2611" w:type="dxa"/>
            <w:vMerge/>
            <w:vAlign w:val="center"/>
          </w:tcPr>
          <w:p w:rsidR="00410C1D" w:rsidRPr="00AE65DF" w:rsidRDefault="00410C1D" w:rsidP="00486CDB">
            <w:pPr>
              <w:pStyle w:val="NoSpacing"/>
              <w:spacing w:line="276" w:lineRule="auto"/>
              <w:jc w:val="both"/>
              <w:rPr>
                <w:rFonts w:ascii="Arial" w:hAnsi="Arial" w:cs="Arial"/>
              </w:rPr>
            </w:pPr>
          </w:p>
        </w:tc>
        <w:tc>
          <w:tcPr>
            <w:tcW w:w="6002" w:type="dxa"/>
          </w:tcPr>
          <w:p w:rsidR="00410C1D" w:rsidRPr="00457832" w:rsidRDefault="00457832" w:rsidP="00457832">
            <w:pPr>
              <w:pStyle w:val="ListParagraph"/>
              <w:numPr>
                <w:ilvl w:val="0"/>
                <w:numId w:val="13"/>
              </w:numPr>
              <w:jc w:val="both"/>
              <w:rPr>
                <w:rFonts w:ascii="Arial" w:hAnsi="Arial" w:cs="Arial"/>
              </w:rPr>
            </w:pPr>
            <w:r>
              <w:rPr>
                <w:rFonts w:ascii="Arial" w:hAnsi="Arial" w:cs="Arial"/>
              </w:rPr>
              <w:t>………………………………..</w:t>
            </w:r>
          </w:p>
        </w:tc>
        <w:tc>
          <w:tcPr>
            <w:tcW w:w="1560"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rPr>
          <w:trHeight w:val="315"/>
        </w:trPr>
        <w:tc>
          <w:tcPr>
            <w:tcW w:w="2611" w:type="dxa"/>
            <w:vMerge/>
            <w:vAlign w:val="center"/>
          </w:tcPr>
          <w:p w:rsidR="00410C1D" w:rsidRPr="00AE65DF" w:rsidRDefault="00410C1D" w:rsidP="00486CDB">
            <w:pPr>
              <w:pStyle w:val="NoSpacing"/>
              <w:spacing w:line="276" w:lineRule="auto"/>
              <w:jc w:val="both"/>
              <w:rPr>
                <w:rFonts w:ascii="Arial" w:hAnsi="Arial" w:cs="Arial"/>
              </w:rPr>
            </w:pPr>
          </w:p>
        </w:tc>
        <w:tc>
          <w:tcPr>
            <w:tcW w:w="6002" w:type="dxa"/>
          </w:tcPr>
          <w:p w:rsidR="00410C1D" w:rsidRPr="00AE65DF" w:rsidRDefault="00410C1D" w:rsidP="00441DDB">
            <w:pPr>
              <w:spacing w:line="276" w:lineRule="auto"/>
              <w:jc w:val="both"/>
              <w:rPr>
                <w:rFonts w:ascii="Arial" w:hAnsi="Arial" w:cs="Arial"/>
                <w:sz w:val="22"/>
                <w:szCs w:val="22"/>
              </w:rPr>
            </w:pPr>
            <w:r w:rsidRPr="00AE65DF">
              <w:rPr>
                <w:rFonts w:ascii="Arial" w:hAnsi="Arial" w:cs="Arial"/>
                <w:sz w:val="22"/>
                <w:szCs w:val="22"/>
              </w:rPr>
              <w:t xml:space="preserve">Total –Constructii si instalatii, </w:t>
            </w:r>
          </w:p>
        </w:tc>
        <w:tc>
          <w:tcPr>
            <w:tcW w:w="1560" w:type="dxa"/>
          </w:tcPr>
          <w:p w:rsidR="00410C1D" w:rsidRPr="00AE65DF" w:rsidRDefault="00410C1D" w:rsidP="00486CDB">
            <w:pPr>
              <w:spacing w:line="276" w:lineRule="auto"/>
              <w:jc w:val="both"/>
              <w:rPr>
                <w:rFonts w:ascii="Arial" w:hAnsi="Arial" w:cs="Arial"/>
                <w:sz w:val="22"/>
                <w:szCs w:val="22"/>
              </w:rPr>
            </w:pPr>
          </w:p>
        </w:tc>
      </w:tr>
      <w:tr w:rsidR="00441DDB" w:rsidRPr="00AE65DF" w:rsidTr="00486CDB">
        <w:trPr>
          <w:trHeight w:val="315"/>
        </w:trPr>
        <w:tc>
          <w:tcPr>
            <w:tcW w:w="2611" w:type="dxa"/>
            <w:vMerge/>
            <w:vAlign w:val="center"/>
          </w:tcPr>
          <w:p w:rsidR="00441DDB" w:rsidRPr="00AE65DF" w:rsidRDefault="00441DDB" w:rsidP="00486CDB">
            <w:pPr>
              <w:pStyle w:val="NoSpacing"/>
              <w:spacing w:line="276" w:lineRule="auto"/>
              <w:jc w:val="both"/>
              <w:rPr>
                <w:rFonts w:ascii="Arial" w:hAnsi="Arial" w:cs="Arial"/>
              </w:rPr>
            </w:pPr>
          </w:p>
        </w:tc>
        <w:tc>
          <w:tcPr>
            <w:tcW w:w="6002" w:type="dxa"/>
          </w:tcPr>
          <w:p w:rsidR="00441DDB" w:rsidRPr="00AE65DF" w:rsidRDefault="00441DDB" w:rsidP="00486CDB">
            <w:pPr>
              <w:spacing w:line="276" w:lineRule="auto"/>
              <w:jc w:val="both"/>
              <w:rPr>
                <w:rFonts w:ascii="Arial" w:hAnsi="Arial" w:cs="Arial"/>
                <w:sz w:val="22"/>
                <w:szCs w:val="22"/>
              </w:rPr>
            </w:pPr>
            <w:r>
              <w:rPr>
                <w:rFonts w:ascii="Arial" w:hAnsi="Arial" w:cs="Arial"/>
                <w:sz w:val="22"/>
                <w:szCs w:val="22"/>
              </w:rPr>
              <w:t>M</w:t>
            </w:r>
            <w:r w:rsidRPr="00AE65DF">
              <w:rPr>
                <w:rFonts w:ascii="Arial" w:hAnsi="Arial" w:cs="Arial"/>
                <w:sz w:val="22"/>
                <w:szCs w:val="22"/>
              </w:rPr>
              <w:t>ontaj echipamente</w:t>
            </w:r>
          </w:p>
        </w:tc>
        <w:tc>
          <w:tcPr>
            <w:tcW w:w="1560" w:type="dxa"/>
          </w:tcPr>
          <w:p w:rsidR="00441DDB" w:rsidRPr="00AE65DF" w:rsidRDefault="00441DDB" w:rsidP="00486CDB">
            <w:pPr>
              <w:spacing w:line="276" w:lineRule="auto"/>
              <w:jc w:val="both"/>
              <w:rPr>
                <w:rFonts w:ascii="Arial" w:hAnsi="Arial" w:cs="Arial"/>
                <w:sz w:val="22"/>
                <w:szCs w:val="22"/>
              </w:rPr>
            </w:pPr>
          </w:p>
        </w:tc>
      </w:tr>
      <w:tr w:rsidR="00410C1D" w:rsidRPr="00AE65DF" w:rsidTr="00486CDB">
        <w:trPr>
          <w:trHeight w:val="315"/>
        </w:trPr>
        <w:tc>
          <w:tcPr>
            <w:tcW w:w="2611" w:type="dxa"/>
            <w:vMerge/>
            <w:vAlign w:val="center"/>
          </w:tcPr>
          <w:p w:rsidR="00410C1D" w:rsidRPr="00AE65DF" w:rsidRDefault="00410C1D" w:rsidP="00486CDB">
            <w:pPr>
              <w:pStyle w:val="NoSpacing"/>
              <w:spacing w:line="276" w:lineRule="auto"/>
              <w:jc w:val="both"/>
              <w:rPr>
                <w:rFonts w:ascii="Arial" w:hAnsi="Arial" w:cs="Arial"/>
              </w:rPr>
            </w:pPr>
          </w:p>
        </w:tc>
        <w:tc>
          <w:tcPr>
            <w:tcW w:w="6002" w:type="dxa"/>
          </w:tcPr>
          <w:p w:rsidR="00410C1D" w:rsidRPr="00AE65DF" w:rsidRDefault="00410C1D" w:rsidP="00486CDB">
            <w:pPr>
              <w:spacing w:line="276" w:lineRule="auto"/>
              <w:jc w:val="both"/>
              <w:rPr>
                <w:rFonts w:ascii="Arial" w:hAnsi="Arial" w:cs="Arial"/>
                <w:sz w:val="22"/>
                <w:szCs w:val="22"/>
              </w:rPr>
            </w:pPr>
            <w:r w:rsidRPr="00AE65DF">
              <w:rPr>
                <w:rFonts w:ascii="Arial" w:hAnsi="Arial" w:cs="Arial"/>
                <w:sz w:val="22"/>
                <w:szCs w:val="22"/>
              </w:rPr>
              <w:t xml:space="preserve">Echipamente cu montaj - procurare </w:t>
            </w:r>
          </w:p>
        </w:tc>
        <w:tc>
          <w:tcPr>
            <w:tcW w:w="1560" w:type="dxa"/>
          </w:tcPr>
          <w:p w:rsidR="00410C1D" w:rsidRPr="00AE65DF" w:rsidRDefault="00410C1D" w:rsidP="00486CDB">
            <w:pPr>
              <w:spacing w:line="276" w:lineRule="auto"/>
              <w:jc w:val="both"/>
              <w:rPr>
                <w:rFonts w:ascii="Arial" w:hAnsi="Arial" w:cs="Arial"/>
                <w:sz w:val="22"/>
                <w:szCs w:val="22"/>
              </w:rPr>
            </w:pPr>
          </w:p>
        </w:tc>
      </w:tr>
      <w:tr w:rsidR="00441DDB" w:rsidRPr="00AE65DF" w:rsidTr="00441DDB">
        <w:trPr>
          <w:trHeight w:val="254"/>
        </w:trPr>
        <w:tc>
          <w:tcPr>
            <w:tcW w:w="2611" w:type="dxa"/>
            <w:vMerge/>
            <w:vAlign w:val="center"/>
          </w:tcPr>
          <w:p w:rsidR="00441DDB" w:rsidRPr="00AE65DF" w:rsidRDefault="00441DDB" w:rsidP="00486CDB">
            <w:pPr>
              <w:pStyle w:val="NoSpacing"/>
              <w:spacing w:line="276" w:lineRule="auto"/>
              <w:jc w:val="both"/>
              <w:rPr>
                <w:rFonts w:ascii="Arial" w:hAnsi="Arial" w:cs="Arial"/>
              </w:rPr>
            </w:pPr>
          </w:p>
        </w:tc>
        <w:tc>
          <w:tcPr>
            <w:tcW w:w="6002" w:type="dxa"/>
          </w:tcPr>
          <w:p w:rsidR="00441DDB" w:rsidRPr="00AE65DF" w:rsidRDefault="00441DDB" w:rsidP="00486CDB">
            <w:pPr>
              <w:spacing w:line="276" w:lineRule="auto"/>
              <w:jc w:val="both"/>
              <w:rPr>
                <w:rFonts w:ascii="Arial" w:hAnsi="Arial" w:cs="Arial"/>
                <w:sz w:val="22"/>
                <w:szCs w:val="22"/>
              </w:rPr>
            </w:pPr>
            <w:r w:rsidRPr="00AE65DF">
              <w:rPr>
                <w:rFonts w:ascii="Arial" w:hAnsi="Arial" w:cs="Arial"/>
              </w:rPr>
              <w:t>TOTAL   fara TVA</w:t>
            </w:r>
          </w:p>
        </w:tc>
        <w:tc>
          <w:tcPr>
            <w:tcW w:w="1560" w:type="dxa"/>
          </w:tcPr>
          <w:p w:rsidR="00441DDB" w:rsidRPr="00AE65DF" w:rsidRDefault="00441DDB" w:rsidP="00486CDB">
            <w:pPr>
              <w:spacing w:line="276" w:lineRule="auto"/>
              <w:jc w:val="both"/>
              <w:rPr>
                <w:rFonts w:ascii="Arial" w:hAnsi="Arial" w:cs="Arial"/>
                <w:sz w:val="22"/>
                <w:szCs w:val="22"/>
              </w:rPr>
            </w:pPr>
          </w:p>
        </w:tc>
      </w:tr>
      <w:tr w:rsidR="00441DDB" w:rsidRPr="00AE65DF" w:rsidTr="00270D9A">
        <w:trPr>
          <w:trHeight w:val="254"/>
        </w:trPr>
        <w:tc>
          <w:tcPr>
            <w:tcW w:w="8613" w:type="dxa"/>
            <w:gridSpan w:val="2"/>
            <w:vAlign w:val="center"/>
          </w:tcPr>
          <w:p w:rsidR="00441DDB" w:rsidRPr="00AE65DF" w:rsidRDefault="00441DDB" w:rsidP="00486CDB">
            <w:pPr>
              <w:spacing w:line="276" w:lineRule="auto"/>
              <w:jc w:val="both"/>
              <w:rPr>
                <w:rFonts w:ascii="Arial" w:hAnsi="Arial" w:cs="Arial"/>
              </w:rPr>
            </w:pPr>
            <w:r>
              <w:rPr>
                <w:rFonts w:ascii="Arial" w:hAnsi="Arial" w:cs="Arial"/>
              </w:rPr>
              <w:t>Total general fara TVA</w:t>
            </w:r>
          </w:p>
        </w:tc>
        <w:tc>
          <w:tcPr>
            <w:tcW w:w="1560" w:type="dxa"/>
          </w:tcPr>
          <w:p w:rsidR="00441DDB" w:rsidRPr="00AE65DF" w:rsidRDefault="00441DDB" w:rsidP="00486CDB">
            <w:pPr>
              <w:spacing w:line="276" w:lineRule="auto"/>
              <w:jc w:val="both"/>
              <w:rPr>
                <w:rFonts w:ascii="Arial" w:hAnsi="Arial" w:cs="Arial"/>
                <w:sz w:val="22"/>
                <w:szCs w:val="22"/>
              </w:rPr>
            </w:pPr>
          </w:p>
        </w:tc>
      </w:tr>
      <w:tr w:rsidR="00441DDB" w:rsidRPr="00AE65DF" w:rsidTr="00270D9A">
        <w:trPr>
          <w:trHeight w:val="254"/>
        </w:trPr>
        <w:tc>
          <w:tcPr>
            <w:tcW w:w="8613" w:type="dxa"/>
            <w:gridSpan w:val="2"/>
            <w:vAlign w:val="center"/>
          </w:tcPr>
          <w:p w:rsidR="00441DDB" w:rsidRDefault="00441DDB" w:rsidP="00486CDB">
            <w:pPr>
              <w:spacing w:line="276" w:lineRule="auto"/>
              <w:jc w:val="both"/>
              <w:rPr>
                <w:rFonts w:ascii="Arial" w:hAnsi="Arial" w:cs="Arial"/>
              </w:rPr>
            </w:pPr>
            <w:r>
              <w:rPr>
                <w:rFonts w:ascii="Arial" w:hAnsi="Arial" w:cs="Arial"/>
              </w:rPr>
              <w:t>TVA 19%</w:t>
            </w:r>
          </w:p>
        </w:tc>
        <w:tc>
          <w:tcPr>
            <w:tcW w:w="1560" w:type="dxa"/>
          </w:tcPr>
          <w:p w:rsidR="00441DDB" w:rsidRPr="00AE65DF" w:rsidRDefault="00441DDB" w:rsidP="00486CDB">
            <w:pPr>
              <w:spacing w:line="276" w:lineRule="auto"/>
              <w:jc w:val="both"/>
              <w:rPr>
                <w:rFonts w:ascii="Arial" w:hAnsi="Arial" w:cs="Arial"/>
                <w:sz w:val="22"/>
                <w:szCs w:val="22"/>
              </w:rPr>
            </w:pPr>
          </w:p>
        </w:tc>
      </w:tr>
      <w:tr w:rsidR="00441DDB" w:rsidRPr="00AE65DF" w:rsidTr="00270D9A">
        <w:trPr>
          <w:trHeight w:val="254"/>
        </w:trPr>
        <w:tc>
          <w:tcPr>
            <w:tcW w:w="8613" w:type="dxa"/>
            <w:gridSpan w:val="2"/>
            <w:vAlign w:val="center"/>
          </w:tcPr>
          <w:p w:rsidR="00441DDB" w:rsidRDefault="00441DDB" w:rsidP="00486CDB">
            <w:pPr>
              <w:spacing w:line="276" w:lineRule="auto"/>
              <w:jc w:val="both"/>
              <w:rPr>
                <w:rFonts w:ascii="Arial" w:hAnsi="Arial" w:cs="Arial"/>
              </w:rPr>
            </w:pPr>
            <w:r>
              <w:rPr>
                <w:rFonts w:ascii="Arial" w:hAnsi="Arial" w:cs="Arial"/>
              </w:rPr>
              <w:t>Total general cu TVA</w:t>
            </w:r>
          </w:p>
        </w:tc>
        <w:tc>
          <w:tcPr>
            <w:tcW w:w="1560" w:type="dxa"/>
          </w:tcPr>
          <w:p w:rsidR="00441DDB" w:rsidRPr="00AE65DF" w:rsidRDefault="00441DDB" w:rsidP="00486CDB">
            <w:pPr>
              <w:spacing w:line="276" w:lineRule="auto"/>
              <w:jc w:val="both"/>
              <w:rPr>
                <w:rFonts w:ascii="Arial" w:hAnsi="Arial" w:cs="Arial"/>
                <w:sz w:val="22"/>
                <w:szCs w:val="22"/>
              </w:rPr>
            </w:pPr>
          </w:p>
        </w:tc>
      </w:tr>
    </w:tbl>
    <w:p w:rsidR="00410C1D" w:rsidRPr="00AE65DF" w:rsidRDefault="00410C1D" w:rsidP="00410C1D">
      <w:pPr>
        <w:spacing w:line="276" w:lineRule="auto"/>
        <w:ind w:firstLine="720"/>
        <w:jc w:val="both"/>
        <w:rPr>
          <w:rFonts w:ascii="Arial" w:hAnsi="Arial" w:cs="Arial"/>
          <w:sz w:val="22"/>
          <w:szCs w:val="22"/>
        </w:rPr>
      </w:pP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ind w:firstLine="720"/>
        <w:rPr>
          <w:rFonts w:ascii="Arial" w:hAnsi="Arial" w:cs="Arial"/>
          <w:b/>
          <w:bCs/>
          <w:sz w:val="22"/>
          <w:szCs w:val="22"/>
          <w:lang w:val="nl-NL"/>
        </w:rPr>
      </w:pPr>
      <w:r w:rsidRPr="00AE65DF">
        <w:rPr>
          <w:rFonts w:ascii="Arial" w:hAnsi="Arial" w:cs="Arial"/>
          <w:b/>
          <w:bCs/>
          <w:sz w:val="22"/>
          <w:szCs w:val="22"/>
          <w:lang w:val="nl-NL"/>
        </w:rPr>
        <w:t>Ofertant ..................................................................................</w:t>
      </w: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rPr>
          <w:rFonts w:ascii="Arial" w:hAnsi="Arial" w:cs="Arial"/>
          <w:b/>
          <w:bCs/>
          <w:sz w:val="22"/>
          <w:szCs w:val="22"/>
          <w:lang w:val="nl-NL"/>
        </w:rPr>
      </w:pPr>
      <w:r w:rsidRPr="00AE65DF">
        <w:rPr>
          <w:rFonts w:ascii="Arial" w:hAnsi="Arial" w:cs="Arial"/>
          <w:b/>
          <w:bCs/>
          <w:sz w:val="22"/>
          <w:szCs w:val="22"/>
          <w:lang w:val="nl-NL"/>
        </w:rPr>
        <w:tab/>
        <w:t>Semnatura si stampila ..........................................................</w:t>
      </w:r>
    </w:p>
    <w:p w:rsidR="00410C1D" w:rsidRPr="00AE65DF" w:rsidRDefault="00410C1D" w:rsidP="00410C1D">
      <w:pPr>
        <w:spacing w:line="276" w:lineRule="auto"/>
        <w:rPr>
          <w:rFonts w:ascii="Arial" w:hAnsi="Arial" w:cs="Arial"/>
          <w:b/>
          <w:bCs/>
          <w:sz w:val="22"/>
          <w:szCs w:val="22"/>
          <w:lang w:val="nl-NL"/>
        </w:rPr>
      </w:pPr>
    </w:p>
    <w:p w:rsidR="00410C1D" w:rsidRPr="00AE65DF" w:rsidRDefault="00410C1D" w:rsidP="00410C1D">
      <w:pPr>
        <w:spacing w:line="276" w:lineRule="auto"/>
        <w:rPr>
          <w:rFonts w:ascii="Arial" w:hAnsi="Arial" w:cs="Arial"/>
          <w:b/>
          <w:bCs/>
          <w:sz w:val="22"/>
          <w:szCs w:val="22"/>
          <w:lang w:val="nl-NL"/>
        </w:rPr>
      </w:pPr>
      <w:r w:rsidRPr="00AE65DF">
        <w:rPr>
          <w:rFonts w:ascii="Arial" w:hAnsi="Arial" w:cs="Arial"/>
          <w:b/>
          <w:bCs/>
          <w:sz w:val="22"/>
          <w:szCs w:val="22"/>
          <w:lang w:val="nl-NL"/>
        </w:rPr>
        <w:tab/>
        <w:t>Data .........................................</w:t>
      </w:r>
    </w:p>
    <w:p w:rsidR="00410C1D" w:rsidRPr="00AE65DF" w:rsidRDefault="00410C1D" w:rsidP="00410C1D">
      <w:pPr>
        <w:spacing w:line="276" w:lineRule="auto"/>
        <w:ind w:left="1440" w:firstLine="720"/>
        <w:rPr>
          <w:rFonts w:ascii="Arial" w:hAnsi="Arial" w:cs="Arial"/>
          <w:b/>
          <w:bCs/>
          <w:sz w:val="22"/>
          <w:szCs w:val="22"/>
          <w:lang w:val="nl-NL"/>
        </w:rPr>
      </w:pPr>
    </w:p>
    <w:p w:rsidR="00410C1D" w:rsidRPr="00AE65DF" w:rsidRDefault="00410C1D" w:rsidP="00410C1D">
      <w:pPr>
        <w:spacing w:line="276" w:lineRule="auto"/>
        <w:ind w:left="1440" w:firstLine="720"/>
        <w:rPr>
          <w:rFonts w:ascii="Arial" w:hAnsi="Arial" w:cs="Arial"/>
          <w:b/>
          <w:bCs/>
          <w:sz w:val="22"/>
          <w:szCs w:val="22"/>
          <w:lang w:val="nl-NL"/>
        </w:rPr>
      </w:pPr>
    </w:p>
    <w:p w:rsidR="00410C1D" w:rsidRPr="00AE65DF" w:rsidRDefault="00410C1D" w:rsidP="00410C1D">
      <w:pPr>
        <w:spacing w:line="276"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7F7B58" w:rsidRDefault="00410C1D" w:rsidP="00410C1D">
      <w:pPr>
        <w:spacing w:before="60" w:after="60" w:line="276" w:lineRule="auto"/>
        <w:rPr>
          <w:rFonts w:ascii="Arial" w:hAnsi="Arial" w:cs="Arial"/>
          <w:b/>
          <w:sz w:val="22"/>
          <w:szCs w:val="22"/>
        </w:rPr>
      </w:pPr>
      <w:r w:rsidRPr="00AE65DF">
        <w:rPr>
          <w:rFonts w:ascii="Arial" w:hAnsi="Arial" w:cs="Arial"/>
          <w:sz w:val="22"/>
          <w:szCs w:val="22"/>
        </w:rPr>
        <w:t xml:space="preserve">Ofertant………………………                                                                            </w:t>
      </w:r>
      <w:r w:rsidRPr="007F7B58">
        <w:rPr>
          <w:rFonts w:ascii="Arial" w:hAnsi="Arial" w:cs="Arial"/>
          <w:b/>
          <w:sz w:val="22"/>
          <w:szCs w:val="22"/>
        </w:rPr>
        <w:t xml:space="preserve">Formular </w:t>
      </w:r>
      <w:r>
        <w:rPr>
          <w:rFonts w:ascii="Arial" w:hAnsi="Arial" w:cs="Arial"/>
          <w:b/>
          <w:sz w:val="22"/>
          <w:szCs w:val="22"/>
        </w:rPr>
        <w:t xml:space="preserve">nr. </w:t>
      </w:r>
      <w:r w:rsidR="00441DDB">
        <w:rPr>
          <w:rFonts w:ascii="Arial" w:hAnsi="Arial" w:cs="Arial"/>
          <w:b/>
          <w:sz w:val="22"/>
          <w:szCs w:val="22"/>
        </w:rPr>
        <w:t>9</w:t>
      </w:r>
    </w:p>
    <w:p w:rsidR="00410C1D" w:rsidRPr="00AE65DF" w:rsidRDefault="00410C1D" w:rsidP="00410C1D">
      <w:pPr>
        <w:spacing w:line="276" w:lineRule="auto"/>
        <w:ind w:firstLine="720"/>
        <w:jc w:val="both"/>
        <w:rPr>
          <w:rFonts w:ascii="Arial" w:hAnsi="Arial" w:cs="Arial"/>
          <w:sz w:val="22"/>
          <w:szCs w:val="22"/>
        </w:rPr>
      </w:pPr>
    </w:p>
    <w:p w:rsidR="00410C1D" w:rsidRPr="00AE65DF" w:rsidRDefault="00410C1D" w:rsidP="00410C1D">
      <w:pPr>
        <w:spacing w:line="276" w:lineRule="auto"/>
        <w:ind w:firstLine="720"/>
        <w:jc w:val="both"/>
        <w:rPr>
          <w:rFonts w:ascii="Arial" w:hAnsi="Arial" w:cs="Arial"/>
          <w:sz w:val="22"/>
          <w:szCs w:val="22"/>
        </w:rPr>
      </w:pPr>
    </w:p>
    <w:p w:rsidR="00410C1D" w:rsidRPr="00AE65DF" w:rsidRDefault="00410C1D" w:rsidP="00410C1D">
      <w:pPr>
        <w:spacing w:line="276" w:lineRule="auto"/>
        <w:ind w:firstLine="720"/>
        <w:jc w:val="both"/>
        <w:rPr>
          <w:rFonts w:ascii="Arial" w:hAnsi="Arial" w:cs="Arial"/>
          <w:sz w:val="22"/>
          <w:szCs w:val="22"/>
        </w:rPr>
      </w:pP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 xml:space="preserve">Centralizator financiar </w:t>
      </w:r>
    </w:p>
    <w:p w:rsidR="00410C1D" w:rsidRPr="00AE65DF" w:rsidRDefault="00410C1D" w:rsidP="00410C1D">
      <w:pPr>
        <w:spacing w:line="276" w:lineRule="auto"/>
        <w:jc w:val="both"/>
        <w:rPr>
          <w:rFonts w:ascii="Arial" w:hAnsi="Arial" w:cs="Arial"/>
          <w:sz w:val="22"/>
          <w:szCs w:val="22"/>
        </w:rPr>
      </w:pPr>
      <w:r w:rsidRPr="00AE65DF">
        <w:rPr>
          <w:rFonts w:ascii="Arial" w:hAnsi="Arial" w:cs="Arial"/>
          <w:sz w:val="22"/>
          <w:szCs w:val="22"/>
        </w:rPr>
        <w:t>Obiectul ………………………………………..</w:t>
      </w:r>
    </w:p>
    <w:p w:rsidR="00410C1D" w:rsidRPr="00AE65DF" w:rsidRDefault="00410C1D" w:rsidP="00410C1D">
      <w:pPr>
        <w:spacing w:line="276" w:lineRule="auto"/>
        <w:jc w:val="both"/>
        <w:rPr>
          <w:rFonts w:ascii="Arial" w:hAnsi="Arial" w:cs="Arial"/>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361"/>
        <w:gridCol w:w="3443"/>
      </w:tblGrid>
      <w:tr w:rsidR="00410C1D" w:rsidRPr="00AE65DF" w:rsidTr="00486CDB">
        <w:tc>
          <w:tcPr>
            <w:tcW w:w="3369" w:type="dxa"/>
          </w:tcPr>
          <w:p w:rsidR="00410C1D" w:rsidRPr="00AE65DF" w:rsidRDefault="00410C1D" w:rsidP="00486CDB">
            <w:pPr>
              <w:spacing w:line="276" w:lineRule="auto"/>
              <w:jc w:val="both"/>
              <w:rPr>
                <w:rFonts w:ascii="Arial" w:hAnsi="Arial" w:cs="Arial"/>
                <w:sz w:val="22"/>
                <w:szCs w:val="22"/>
              </w:rPr>
            </w:pPr>
            <w:r w:rsidRPr="00AE65DF">
              <w:rPr>
                <w:rFonts w:ascii="Arial" w:hAnsi="Arial" w:cs="Arial"/>
                <w:sz w:val="22"/>
                <w:szCs w:val="22"/>
              </w:rPr>
              <w:t>Lucrari</w:t>
            </w:r>
          </w:p>
        </w:tc>
        <w:tc>
          <w:tcPr>
            <w:tcW w:w="3361" w:type="dxa"/>
          </w:tcPr>
          <w:p w:rsidR="00410C1D" w:rsidRPr="00AE65DF" w:rsidRDefault="00410C1D" w:rsidP="00486CDB">
            <w:pPr>
              <w:spacing w:line="276" w:lineRule="auto"/>
              <w:ind w:left="720"/>
              <w:jc w:val="both"/>
              <w:rPr>
                <w:rFonts w:ascii="Arial" w:hAnsi="Arial" w:cs="Arial"/>
                <w:sz w:val="22"/>
                <w:szCs w:val="22"/>
              </w:rPr>
            </w:pPr>
            <w:r w:rsidRPr="00AE65DF">
              <w:rPr>
                <w:rFonts w:ascii="Arial" w:hAnsi="Arial" w:cs="Arial"/>
                <w:sz w:val="22"/>
                <w:szCs w:val="22"/>
              </w:rPr>
              <w:t>Deviz de lucrari</w:t>
            </w:r>
          </w:p>
        </w:tc>
        <w:tc>
          <w:tcPr>
            <w:tcW w:w="3443" w:type="dxa"/>
          </w:tcPr>
          <w:p w:rsidR="00410C1D" w:rsidRPr="00AE65DF" w:rsidRDefault="00410C1D" w:rsidP="00486CDB">
            <w:pPr>
              <w:spacing w:line="276" w:lineRule="auto"/>
              <w:jc w:val="center"/>
              <w:rPr>
                <w:rFonts w:ascii="Arial" w:hAnsi="Arial" w:cs="Arial"/>
                <w:sz w:val="22"/>
                <w:szCs w:val="22"/>
              </w:rPr>
            </w:pPr>
            <w:r w:rsidRPr="00AE65DF">
              <w:rPr>
                <w:rFonts w:ascii="Arial" w:hAnsi="Arial" w:cs="Arial"/>
                <w:sz w:val="22"/>
                <w:szCs w:val="22"/>
              </w:rPr>
              <w:t>Valoare Lei fara TVA</w:t>
            </w:r>
          </w:p>
        </w:tc>
      </w:tr>
      <w:tr w:rsidR="00410C1D" w:rsidRPr="00AE65DF" w:rsidTr="00486CDB">
        <w:tc>
          <w:tcPr>
            <w:tcW w:w="3369" w:type="dxa"/>
            <w:vMerge w:val="restart"/>
            <w:vAlign w:val="center"/>
          </w:tcPr>
          <w:p w:rsidR="00410C1D" w:rsidRDefault="00410C1D" w:rsidP="00486CDB">
            <w:pPr>
              <w:spacing w:before="60" w:after="60" w:line="276" w:lineRule="auto"/>
              <w:jc w:val="both"/>
              <w:rPr>
                <w:rFonts w:ascii="Arial" w:hAnsi="Arial" w:cs="Arial"/>
                <w:sz w:val="22"/>
                <w:szCs w:val="22"/>
              </w:rPr>
            </w:pPr>
          </w:p>
          <w:p w:rsidR="00410C1D" w:rsidRPr="00AE65DF" w:rsidRDefault="00410C1D" w:rsidP="00060DAE">
            <w:pPr>
              <w:spacing w:before="60" w:after="60" w:line="276" w:lineRule="auto"/>
              <w:jc w:val="both"/>
              <w:rPr>
                <w:rFonts w:ascii="Arial" w:hAnsi="Arial" w:cs="Arial"/>
                <w:sz w:val="22"/>
                <w:szCs w:val="22"/>
              </w:rPr>
            </w:pPr>
            <w:r w:rsidRPr="007F7B58">
              <w:rPr>
                <w:rFonts w:ascii="Arial" w:hAnsi="Arial" w:cs="Arial"/>
                <w:sz w:val="22"/>
                <w:szCs w:val="22"/>
              </w:rPr>
              <w:t xml:space="preserve">Execuție lucrari la obiectivul de investiții </w:t>
            </w:r>
            <w:r w:rsidR="00441DDB">
              <w:rPr>
                <w:rFonts w:ascii="Arial" w:hAnsi="Arial" w:cs="Arial"/>
                <w:b/>
                <w:i/>
                <w:sz w:val="22"/>
                <w:szCs w:val="22"/>
                <w:lang w:val="en-US"/>
              </w:rPr>
              <w:t xml:space="preserve">Reabilitare si modernizare </w:t>
            </w:r>
            <w:r w:rsidR="00060DAE">
              <w:rPr>
                <w:rFonts w:ascii="Arial" w:hAnsi="Arial" w:cs="Arial"/>
                <w:b/>
                <w:i/>
                <w:sz w:val="22"/>
                <w:szCs w:val="22"/>
                <w:lang w:val="en-US"/>
              </w:rPr>
              <w:t>Dispensar medical</w:t>
            </w:r>
            <w:r w:rsidR="00441DDB">
              <w:rPr>
                <w:rFonts w:ascii="Arial" w:hAnsi="Arial" w:cs="Arial"/>
                <w:b/>
                <w:i/>
                <w:sz w:val="22"/>
                <w:szCs w:val="22"/>
                <w:lang w:val="en-US"/>
              </w:rPr>
              <w:t xml:space="preserve"> in localitatea </w:t>
            </w:r>
            <w:r w:rsidR="00060DAE">
              <w:rPr>
                <w:rFonts w:ascii="Arial" w:hAnsi="Arial" w:cs="Arial"/>
                <w:b/>
                <w:i/>
                <w:sz w:val="22"/>
                <w:szCs w:val="22"/>
                <w:lang w:val="en-US"/>
              </w:rPr>
              <w:t>Stulpicani</w:t>
            </w:r>
            <w:r w:rsidR="00441DDB">
              <w:rPr>
                <w:rFonts w:ascii="Arial" w:hAnsi="Arial" w:cs="Arial"/>
                <w:b/>
                <w:i/>
                <w:sz w:val="22"/>
                <w:szCs w:val="22"/>
                <w:lang w:val="en-US"/>
              </w:rPr>
              <w:t xml:space="preserve">, </w:t>
            </w:r>
            <w:r w:rsidR="00060DAE">
              <w:rPr>
                <w:rFonts w:ascii="Arial" w:hAnsi="Arial" w:cs="Arial"/>
                <w:b/>
                <w:i/>
                <w:sz w:val="22"/>
                <w:szCs w:val="22"/>
                <w:lang w:val="en-US"/>
              </w:rPr>
              <w:t>comuna Stulpicani</w:t>
            </w:r>
            <w:r w:rsidR="00441DDB">
              <w:rPr>
                <w:rFonts w:ascii="Arial" w:hAnsi="Arial" w:cs="Arial"/>
                <w:b/>
                <w:i/>
                <w:sz w:val="22"/>
                <w:szCs w:val="22"/>
                <w:lang w:val="en-US"/>
              </w:rPr>
              <w:t>, Judet Suceava</w:t>
            </w:r>
          </w:p>
        </w:tc>
        <w:tc>
          <w:tcPr>
            <w:tcW w:w="3361" w:type="dxa"/>
          </w:tcPr>
          <w:p w:rsidR="00410C1D" w:rsidRPr="00AE65DF" w:rsidRDefault="00410C1D" w:rsidP="00486CDB">
            <w:pPr>
              <w:spacing w:line="276" w:lineRule="auto"/>
              <w:jc w:val="both"/>
              <w:rPr>
                <w:rFonts w:ascii="Arial" w:hAnsi="Arial" w:cs="Arial"/>
                <w:sz w:val="22"/>
                <w:szCs w:val="22"/>
              </w:rPr>
            </w:pPr>
          </w:p>
        </w:tc>
        <w:tc>
          <w:tcPr>
            <w:tcW w:w="3443"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c>
          <w:tcPr>
            <w:tcW w:w="3369" w:type="dxa"/>
            <w:vMerge/>
            <w:vAlign w:val="center"/>
          </w:tcPr>
          <w:p w:rsidR="00410C1D" w:rsidRPr="00AE65DF" w:rsidRDefault="00410C1D" w:rsidP="00486CDB">
            <w:pPr>
              <w:spacing w:line="276" w:lineRule="auto"/>
              <w:jc w:val="center"/>
              <w:rPr>
                <w:rFonts w:ascii="Arial" w:hAnsi="Arial" w:cs="Arial"/>
                <w:sz w:val="22"/>
                <w:szCs w:val="22"/>
              </w:rPr>
            </w:pPr>
          </w:p>
        </w:tc>
        <w:tc>
          <w:tcPr>
            <w:tcW w:w="3361" w:type="dxa"/>
          </w:tcPr>
          <w:p w:rsidR="00410C1D" w:rsidRPr="00AE65DF" w:rsidRDefault="00410C1D" w:rsidP="00486CDB">
            <w:pPr>
              <w:spacing w:line="276" w:lineRule="auto"/>
              <w:jc w:val="both"/>
              <w:rPr>
                <w:rFonts w:ascii="Arial" w:hAnsi="Arial" w:cs="Arial"/>
                <w:sz w:val="22"/>
                <w:szCs w:val="22"/>
              </w:rPr>
            </w:pPr>
          </w:p>
        </w:tc>
        <w:tc>
          <w:tcPr>
            <w:tcW w:w="3443"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c>
          <w:tcPr>
            <w:tcW w:w="3369" w:type="dxa"/>
            <w:vMerge/>
            <w:vAlign w:val="center"/>
          </w:tcPr>
          <w:p w:rsidR="00410C1D" w:rsidRPr="00AE65DF" w:rsidRDefault="00410C1D" w:rsidP="00486CDB">
            <w:pPr>
              <w:spacing w:line="276" w:lineRule="auto"/>
              <w:jc w:val="center"/>
              <w:rPr>
                <w:rFonts w:ascii="Arial" w:hAnsi="Arial" w:cs="Arial"/>
                <w:sz w:val="22"/>
                <w:szCs w:val="22"/>
              </w:rPr>
            </w:pPr>
          </w:p>
        </w:tc>
        <w:tc>
          <w:tcPr>
            <w:tcW w:w="3361" w:type="dxa"/>
          </w:tcPr>
          <w:p w:rsidR="00410C1D" w:rsidRPr="00AE65DF" w:rsidRDefault="00410C1D" w:rsidP="00486CDB">
            <w:pPr>
              <w:spacing w:line="276" w:lineRule="auto"/>
              <w:jc w:val="both"/>
              <w:rPr>
                <w:rFonts w:ascii="Arial" w:hAnsi="Arial" w:cs="Arial"/>
                <w:sz w:val="22"/>
                <w:szCs w:val="22"/>
              </w:rPr>
            </w:pPr>
          </w:p>
        </w:tc>
        <w:tc>
          <w:tcPr>
            <w:tcW w:w="3443"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c>
          <w:tcPr>
            <w:tcW w:w="3369" w:type="dxa"/>
            <w:vMerge/>
            <w:vAlign w:val="center"/>
          </w:tcPr>
          <w:p w:rsidR="00410C1D" w:rsidRPr="00AE65DF" w:rsidRDefault="00410C1D" w:rsidP="00486CDB">
            <w:pPr>
              <w:spacing w:line="276" w:lineRule="auto"/>
              <w:jc w:val="center"/>
              <w:rPr>
                <w:rFonts w:ascii="Arial" w:hAnsi="Arial" w:cs="Arial"/>
                <w:sz w:val="22"/>
                <w:szCs w:val="22"/>
              </w:rPr>
            </w:pPr>
          </w:p>
        </w:tc>
        <w:tc>
          <w:tcPr>
            <w:tcW w:w="3361" w:type="dxa"/>
          </w:tcPr>
          <w:p w:rsidR="00410C1D" w:rsidRPr="00AE65DF" w:rsidRDefault="00410C1D" w:rsidP="00486CDB">
            <w:pPr>
              <w:spacing w:line="276" w:lineRule="auto"/>
              <w:jc w:val="both"/>
              <w:rPr>
                <w:rFonts w:ascii="Arial" w:hAnsi="Arial" w:cs="Arial"/>
                <w:sz w:val="22"/>
                <w:szCs w:val="22"/>
              </w:rPr>
            </w:pPr>
          </w:p>
        </w:tc>
        <w:tc>
          <w:tcPr>
            <w:tcW w:w="3443"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rPr>
          <w:trHeight w:val="525"/>
        </w:trPr>
        <w:tc>
          <w:tcPr>
            <w:tcW w:w="3369" w:type="dxa"/>
            <w:vMerge/>
            <w:vAlign w:val="center"/>
          </w:tcPr>
          <w:p w:rsidR="00410C1D" w:rsidRPr="00AE65DF" w:rsidRDefault="00410C1D" w:rsidP="00486CDB">
            <w:pPr>
              <w:spacing w:line="276" w:lineRule="auto"/>
              <w:jc w:val="center"/>
              <w:rPr>
                <w:rFonts w:ascii="Arial" w:hAnsi="Arial" w:cs="Arial"/>
                <w:sz w:val="22"/>
                <w:szCs w:val="22"/>
              </w:rPr>
            </w:pPr>
          </w:p>
        </w:tc>
        <w:tc>
          <w:tcPr>
            <w:tcW w:w="3361" w:type="dxa"/>
          </w:tcPr>
          <w:p w:rsidR="00410C1D" w:rsidRPr="00AE65DF" w:rsidRDefault="00410C1D" w:rsidP="00486CDB">
            <w:pPr>
              <w:spacing w:line="276" w:lineRule="auto"/>
              <w:jc w:val="both"/>
              <w:rPr>
                <w:rFonts w:ascii="Arial" w:hAnsi="Arial" w:cs="Arial"/>
                <w:sz w:val="22"/>
                <w:szCs w:val="22"/>
              </w:rPr>
            </w:pPr>
          </w:p>
        </w:tc>
        <w:tc>
          <w:tcPr>
            <w:tcW w:w="3443"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rPr>
          <w:trHeight w:val="351"/>
        </w:trPr>
        <w:tc>
          <w:tcPr>
            <w:tcW w:w="3369" w:type="dxa"/>
            <w:vMerge/>
            <w:vAlign w:val="center"/>
          </w:tcPr>
          <w:p w:rsidR="00410C1D" w:rsidRPr="00AE65DF" w:rsidRDefault="00410C1D" w:rsidP="00486CDB">
            <w:pPr>
              <w:spacing w:line="276" w:lineRule="auto"/>
              <w:jc w:val="center"/>
              <w:rPr>
                <w:rFonts w:ascii="Arial" w:hAnsi="Arial" w:cs="Arial"/>
                <w:sz w:val="22"/>
                <w:szCs w:val="22"/>
              </w:rPr>
            </w:pPr>
          </w:p>
        </w:tc>
        <w:tc>
          <w:tcPr>
            <w:tcW w:w="3361" w:type="dxa"/>
          </w:tcPr>
          <w:p w:rsidR="00410C1D" w:rsidRPr="00AE65DF" w:rsidRDefault="00410C1D" w:rsidP="00486CDB">
            <w:pPr>
              <w:spacing w:line="276" w:lineRule="auto"/>
              <w:jc w:val="both"/>
              <w:rPr>
                <w:rFonts w:ascii="Arial" w:hAnsi="Arial" w:cs="Arial"/>
                <w:sz w:val="22"/>
                <w:szCs w:val="22"/>
              </w:rPr>
            </w:pPr>
          </w:p>
        </w:tc>
        <w:tc>
          <w:tcPr>
            <w:tcW w:w="3443" w:type="dxa"/>
          </w:tcPr>
          <w:p w:rsidR="00410C1D" w:rsidRPr="00AE65DF" w:rsidRDefault="00410C1D" w:rsidP="00486CDB">
            <w:pPr>
              <w:spacing w:line="276" w:lineRule="auto"/>
              <w:jc w:val="both"/>
              <w:rPr>
                <w:rFonts w:ascii="Arial" w:hAnsi="Arial" w:cs="Arial"/>
                <w:sz w:val="22"/>
                <w:szCs w:val="22"/>
              </w:rPr>
            </w:pPr>
          </w:p>
        </w:tc>
      </w:tr>
      <w:tr w:rsidR="00410C1D" w:rsidRPr="00AE65DF" w:rsidTr="00486CDB">
        <w:tc>
          <w:tcPr>
            <w:tcW w:w="6730" w:type="dxa"/>
            <w:gridSpan w:val="2"/>
          </w:tcPr>
          <w:p w:rsidR="00410C1D" w:rsidRPr="00AE65DF" w:rsidRDefault="00410C1D" w:rsidP="00486CDB">
            <w:pPr>
              <w:spacing w:line="276" w:lineRule="auto"/>
              <w:jc w:val="both"/>
              <w:rPr>
                <w:rFonts w:ascii="Arial" w:hAnsi="Arial" w:cs="Arial"/>
                <w:sz w:val="22"/>
                <w:szCs w:val="22"/>
              </w:rPr>
            </w:pPr>
            <w:r w:rsidRPr="00AE65DF">
              <w:rPr>
                <w:rFonts w:ascii="Arial" w:hAnsi="Arial" w:cs="Arial"/>
                <w:sz w:val="22"/>
                <w:szCs w:val="22"/>
              </w:rPr>
              <w:t>TOTAL obiect  fara TVA</w:t>
            </w:r>
          </w:p>
        </w:tc>
        <w:tc>
          <w:tcPr>
            <w:tcW w:w="3443" w:type="dxa"/>
          </w:tcPr>
          <w:p w:rsidR="00410C1D" w:rsidRPr="00AE65DF" w:rsidRDefault="00410C1D" w:rsidP="00486CDB">
            <w:pPr>
              <w:spacing w:line="276" w:lineRule="auto"/>
              <w:jc w:val="both"/>
              <w:rPr>
                <w:rFonts w:ascii="Arial" w:hAnsi="Arial" w:cs="Arial"/>
                <w:sz w:val="22"/>
                <w:szCs w:val="22"/>
              </w:rPr>
            </w:pPr>
          </w:p>
        </w:tc>
      </w:tr>
    </w:tbl>
    <w:p w:rsidR="00410C1D" w:rsidRPr="00AE65DF" w:rsidRDefault="00410C1D" w:rsidP="00410C1D">
      <w:pPr>
        <w:spacing w:line="276" w:lineRule="auto"/>
        <w:ind w:firstLine="720"/>
        <w:jc w:val="both"/>
        <w:rPr>
          <w:rFonts w:ascii="Arial" w:hAnsi="Arial" w:cs="Arial"/>
          <w:sz w:val="22"/>
          <w:szCs w:val="22"/>
        </w:rPr>
      </w:pP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ind w:firstLine="720"/>
        <w:rPr>
          <w:rFonts w:ascii="Arial" w:hAnsi="Arial" w:cs="Arial"/>
          <w:b/>
          <w:bCs/>
          <w:sz w:val="22"/>
          <w:szCs w:val="22"/>
          <w:lang w:val="nl-NL"/>
        </w:rPr>
      </w:pPr>
      <w:r w:rsidRPr="00AE65DF">
        <w:rPr>
          <w:rFonts w:ascii="Arial" w:hAnsi="Arial" w:cs="Arial"/>
          <w:b/>
          <w:bCs/>
          <w:sz w:val="22"/>
          <w:szCs w:val="22"/>
          <w:lang w:val="nl-NL"/>
        </w:rPr>
        <w:t>Ofertant ..................................................................................</w:t>
      </w: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rPr>
          <w:rFonts w:ascii="Arial" w:hAnsi="Arial" w:cs="Arial"/>
          <w:b/>
          <w:bCs/>
          <w:sz w:val="22"/>
          <w:szCs w:val="22"/>
          <w:lang w:val="nl-NL"/>
        </w:rPr>
      </w:pPr>
      <w:r w:rsidRPr="00AE65DF">
        <w:rPr>
          <w:rFonts w:ascii="Arial" w:hAnsi="Arial" w:cs="Arial"/>
          <w:b/>
          <w:bCs/>
          <w:sz w:val="22"/>
          <w:szCs w:val="22"/>
          <w:lang w:val="nl-NL"/>
        </w:rPr>
        <w:tab/>
        <w:t>Semnatura si stampila ..........................................................</w:t>
      </w:r>
    </w:p>
    <w:p w:rsidR="00410C1D" w:rsidRPr="00AE65DF" w:rsidRDefault="00410C1D" w:rsidP="00410C1D">
      <w:pPr>
        <w:spacing w:line="276" w:lineRule="auto"/>
        <w:rPr>
          <w:rFonts w:ascii="Arial" w:hAnsi="Arial" w:cs="Arial"/>
          <w:b/>
          <w:bCs/>
          <w:sz w:val="22"/>
          <w:szCs w:val="22"/>
          <w:lang w:val="nl-NL"/>
        </w:rPr>
      </w:pPr>
    </w:p>
    <w:p w:rsidR="00410C1D" w:rsidRPr="00AE65DF" w:rsidRDefault="00410C1D" w:rsidP="00410C1D">
      <w:pPr>
        <w:spacing w:line="276" w:lineRule="auto"/>
        <w:rPr>
          <w:rFonts w:ascii="Arial" w:hAnsi="Arial" w:cs="Arial"/>
          <w:b/>
          <w:bCs/>
          <w:sz w:val="22"/>
          <w:szCs w:val="22"/>
          <w:lang w:val="nl-NL"/>
        </w:rPr>
      </w:pPr>
      <w:r w:rsidRPr="00AE65DF">
        <w:rPr>
          <w:rFonts w:ascii="Arial" w:hAnsi="Arial" w:cs="Arial"/>
          <w:b/>
          <w:bCs/>
          <w:sz w:val="22"/>
          <w:szCs w:val="22"/>
          <w:lang w:val="nl-NL"/>
        </w:rPr>
        <w:tab/>
        <w:t>Data .........................................</w:t>
      </w:r>
    </w:p>
    <w:p w:rsidR="00410C1D" w:rsidRPr="00AE65DF" w:rsidRDefault="00410C1D" w:rsidP="00410C1D">
      <w:pPr>
        <w:spacing w:line="276" w:lineRule="auto"/>
        <w:ind w:left="1440" w:firstLine="720"/>
        <w:rPr>
          <w:rFonts w:ascii="Arial" w:hAnsi="Arial" w:cs="Arial"/>
          <w:b/>
          <w:bCs/>
          <w:sz w:val="22"/>
          <w:szCs w:val="22"/>
          <w:lang w:val="nl-NL"/>
        </w:rPr>
      </w:pPr>
    </w:p>
    <w:p w:rsidR="00410C1D" w:rsidRPr="00AE65DF" w:rsidRDefault="00410C1D" w:rsidP="00410C1D">
      <w:pPr>
        <w:spacing w:line="276" w:lineRule="auto"/>
        <w:ind w:left="1440" w:firstLine="720"/>
        <w:rPr>
          <w:rFonts w:ascii="Arial" w:hAnsi="Arial" w:cs="Arial"/>
          <w:b/>
          <w:bCs/>
          <w:sz w:val="22"/>
          <w:szCs w:val="22"/>
          <w:lang w:val="nl-NL"/>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Default="00410C1D" w:rsidP="00410C1D">
      <w:pPr>
        <w:spacing w:line="360" w:lineRule="auto"/>
        <w:ind w:firstLine="720"/>
        <w:jc w:val="both"/>
        <w:rPr>
          <w:rFonts w:ascii="Arial" w:hAnsi="Arial" w:cs="Arial"/>
          <w:sz w:val="22"/>
          <w:szCs w:val="22"/>
        </w:rPr>
      </w:pPr>
    </w:p>
    <w:p w:rsidR="00441DDB" w:rsidRDefault="00441DDB" w:rsidP="00410C1D">
      <w:pPr>
        <w:spacing w:line="360" w:lineRule="auto"/>
        <w:ind w:firstLine="720"/>
        <w:jc w:val="both"/>
        <w:rPr>
          <w:rFonts w:ascii="Arial" w:hAnsi="Arial" w:cs="Arial"/>
          <w:sz w:val="22"/>
          <w:szCs w:val="22"/>
        </w:rPr>
      </w:pPr>
    </w:p>
    <w:p w:rsidR="00441DDB" w:rsidRDefault="00441DDB" w:rsidP="00410C1D">
      <w:pPr>
        <w:spacing w:line="360" w:lineRule="auto"/>
        <w:ind w:firstLine="720"/>
        <w:jc w:val="both"/>
        <w:rPr>
          <w:rFonts w:ascii="Arial" w:hAnsi="Arial" w:cs="Arial"/>
          <w:sz w:val="22"/>
          <w:szCs w:val="22"/>
        </w:rPr>
      </w:pPr>
    </w:p>
    <w:p w:rsidR="00441DDB" w:rsidRDefault="00441DDB" w:rsidP="00410C1D">
      <w:pPr>
        <w:spacing w:line="360" w:lineRule="auto"/>
        <w:ind w:firstLine="720"/>
        <w:jc w:val="both"/>
        <w:rPr>
          <w:rFonts w:ascii="Arial" w:hAnsi="Arial" w:cs="Arial"/>
          <w:sz w:val="22"/>
          <w:szCs w:val="22"/>
        </w:rPr>
      </w:pPr>
    </w:p>
    <w:p w:rsidR="00441DDB" w:rsidRDefault="00441DDB" w:rsidP="00410C1D">
      <w:pPr>
        <w:spacing w:line="360" w:lineRule="auto"/>
        <w:ind w:firstLine="720"/>
        <w:jc w:val="both"/>
        <w:rPr>
          <w:rFonts w:ascii="Arial" w:hAnsi="Arial" w:cs="Arial"/>
          <w:sz w:val="22"/>
          <w:szCs w:val="22"/>
        </w:rPr>
      </w:pPr>
    </w:p>
    <w:p w:rsidR="00441DDB" w:rsidRDefault="00441DDB" w:rsidP="00410C1D">
      <w:pPr>
        <w:spacing w:line="360" w:lineRule="auto"/>
        <w:ind w:firstLine="720"/>
        <w:jc w:val="both"/>
        <w:rPr>
          <w:rFonts w:ascii="Arial" w:hAnsi="Arial" w:cs="Arial"/>
          <w:sz w:val="22"/>
          <w:szCs w:val="22"/>
        </w:rPr>
      </w:pPr>
    </w:p>
    <w:p w:rsidR="00441DDB" w:rsidRPr="00AE65DF" w:rsidRDefault="00441DDB" w:rsidP="00410C1D">
      <w:pPr>
        <w:spacing w:line="360" w:lineRule="auto"/>
        <w:ind w:firstLine="720"/>
        <w:jc w:val="both"/>
        <w:rPr>
          <w:rFonts w:ascii="Arial" w:hAnsi="Arial" w:cs="Arial"/>
          <w:sz w:val="22"/>
          <w:szCs w:val="22"/>
        </w:rPr>
      </w:pPr>
    </w:p>
    <w:p w:rsidR="00441DDB" w:rsidRDefault="00441DDB" w:rsidP="00410C1D">
      <w:pPr>
        <w:spacing w:before="60" w:after="60" w:line="276" w:lineRule="auto"/>
        <w:rPr>
          <w:rFonts w:ascii="Arial" w:hAnsi="Arial" w:cs="Arial"/>
          <w:sz w:val="22"/>
          <w:szCs w:val="22"/>
        </w:rPr>
      </w:pPr>
    </w:p>
    <w:p w:rsidR="00410C1D" w:rsidRPr="007F7B58" w:rsidRDefault="00410C1D" w:rsidP="00410C1D">
      <w:pPr>
        <w:spacing w:before="60" w:after="60" w:line="276" w:lineRule="auto"/>
        <w:rPr>
          <w:rFonts w:ascii="Arial" w:hAnsi="Arial" w:cs="Arial"/>
          <w:b/>
          <w:sz w:val="22"/>
          <w:szCs w:val="22"/>
        </w:rPr>
      </w:pPr>
      <w:r w:rsidRPr="00AE65DF">
        <w:rPr>
          <w:rFonts w:ascii="Arial" w:hAnsi="Arial" w:cs="Arial"/>
          <w:sz w:val="22"/>
          <w:szCs w:val="22"/>
        </w:rPr>
        <w:lastRenderedPageBreak/>
        <w:t xml:space="preserve">Ofertant………………………                                              </w:t>
      </w:r>
      <w:r>
        <w:rPr>
          <w:rFonts w:ascii="Arial" w:hAnsi="Arial" w:cs="Arial"/>
          <w:sz w:val="22"/>
          <w:szCs w:val="22"/>
        </w:rPr>
        <w:t xml:space="preserve">                              </w:t>
      </w:r>
      <w:r>
        <w:rPr>
          <w:rFonts w:ascii="Arial" w:hAnsi="Arial" w:cs="Arial"/>
          <w:sz w:val="22"/>
          <w:szCs w:val="22"/>
        </w:rPr>
        <w:tab/>
      </w:r>
      <w:r w:rsidR="00441DDB">
        <w:rPr>
          <w:rFonts w:ascii="Arial" w:hAnsi="Arial" w:cs="Arial"/>
          <w:b/>
          <w:sz w:val="22"/>
          <w:szCs w:val="22"/>
        </w:rPr>
        <w:t xml:space="preserve">   Formular nr. 10</w:t>
      </w:r>
    </w:p>
    <w:p w:rsidR="00410C1D" w:rsidRPr="00AE65DF" w:rsidRDefault="00410C1D" w:rsidP="00410C1D">
      <w:pPr>
        <w:spacing w:line="276" w:lineRule="auto"/>
        <w:ind w:firstLine="720"/>
        <w:jc w:val="both"/>
        <w:rPr>
          <w:rFonts w:ascii="Arial" w:hAnsi="Arial" w:cs="Arial"/>
          <w:sz w:val="22"/>
          <w:szCs w:val="22"/>
        </w:rPr>
      </w:pPr>
    </w:p>
    <w:p w:rsidR="00410C1D" w:rsidRPr="00AE65DF" w:rsidRDefault="00410C1D" w:rsidP="00410C1D">
      <w:pPr>
        <w:spacing w:line="276" w:lineRule="auto"/>
        <w:ind w:firstLine="720"/>
        <w:jc w:val="both"/>
        <w:rPr>
          <w:rFonts w:ascii="Arial" w:hAnsi="Arial" w:cs="Arial"/>
          <w:sz w:val="22"/>
          <w:szCs w:val="22"/>
        </w:rPr>
      </w:pPr>
    </w:p>
    <w:p w:rsidR="00410C1D" w:rsidRPr="00AE65DF" w:rsidRDefault="00410C1D" w:rsidP="00410C1D">
      <w:pPr>
        <w:spacing w:line="276" w:lineRule="auto"/>
        <w:ind w:firstLine="720"/>
        <w:jc w:val="both"/>
        <w:rPr>
          <w:rFonts w:ascii="Arial" w:hAnsi="Arial" w:cs="Arial"/>
          <w:sz w:val="22"/>
          <w:szCs w:val="22"/>
        </w:rPr>
      </w:pPr>
      <w:r w:rsidRPr="00AE65DF">
        <w:rPr>
          <w:rFonts w:ascii="Arial" w:hAnsi="Arial" w:cs="Arial"/>
          <w:snapToGrid w:val="0"/>
          <w:sz w:val="22"/>
          <w:szCs w:val="22"/>
          <w:lang w:val="en-GB"/>
        </w:rPr>
        <w:t xml:space="preserve"> </w:t>
      </w:r>
    </w:p>
    <w:p w:rsidR="00441DDB" w:rsidRDefault="00441DDB" w:rsidP="00441DDB">
      <w:pPr>
        <w:spacing w:line="360" w:lineRule="auto"/>
        <w:jc w:val="center"/>
        <w:rPr>
          <w:rFonts w:ascii="Arial" w:hAnsi="Arial" w:cs="Arial"/>
          <w:b/>
        </w:rPr>
      </w:pPr>
      <w:r w:rsidRPr="00B920FA">
        <w:rPr>
          <w:rFonts w:ascii="Arial" w:hAnsi="Arial" w:cs="Arial"/>
          <w:b/>
        </w:rPr>
        <w:t>Anexa la Formularul de oferta</w:t>
      </w:r>
    </w:p>
    <w:p w:rsidR="00441DDB" w:rsidRDefault="00441DDB" w:rsidP="00441DDB">
      <w:pPr>
        <w:spacing w:line="360" w:lineRule="auto"/>
        <w:jc w:val="center"/>
        <w:rPr>
          <w:rFonts w:ascii="Arial" w:hAnsi="Arial" w:cs="Arial"/>
          <w:b/>
        </w:rPr>
      </w:pPr>
    </w:p>
    <w:p w:rsidR="00441DDB" w:rsidRPr="00E41A7C" w:rsidRDefault="00441DDB" w:rsidP="00441DDB">
      <w:pPr>
        <w:overflowPunct w:val="0"/>
        <w:autoSpaceDE w:val="0"/>
        <w:autoSpaceDN w:val="0"/>
        <w:adjustRightInd w:val="0"/>
        <w:spacing w:line="360" w:lineRule="auto"/>
        <w:textAlignment w:val="baseline"/>
        <w:rPr>
          <w:lang w:val="en-GB"/>
        </w:rPr>
      </w:pPr>
      <w:r>
        <w:rPr>
          <w:rFonts w:ascii="Arial" w:hAnsi="Arial" w:cs="Arial"/>
          <w:b/>
        </w:rPr>
        <w:t xml:space="preserve">Deviz Financiar -  </w:t>
      </w:r>
      <w:r w:rsidRPr="00DF6CAF">
        <w:rPr>
          <w:lang w:val="en-GB"/>
        </w:rPr>
        <w:t>Servicii de proiectare faza PT si asistenta tehnica din partea proiectantului</w:t>
      </w:r>
      <w:r w:rsidR="004219C4">
        <w:rPr>
          <w:lang w:val="en-GB"/>
        </w:rPr>
        <w:t>, Verificarea tehnica a proiectarii</w:t>
      </w:r>
      <w:r w:rsidRPr="00DF6CAF">
        <w:rPr>
          <w:lang w:val="en-GB"/>
        </w:rPr>
        <w:t xml:space="preserve"> pentru obiectiv de investitii </w:t>
      </w:r>
      <w:r>
        <w:rPr>
          <w:lang w:val="en-GB"/>
        </w:rPr>
        <w:t xml:space="preserve">Reabilitare si modernizare </w:t>
      </w:r>
      <w:r w:rsidR="004219C4">
        <w:rPr>
          <w:lang w:val="en-GB"/>
        </w:rPr>
        <w:t>Dispensar medical</w:t>
      </w:r>
      <w:r>
        <w:rPr>
          <w:lang w:val="en-GB"/>
        </w:rPr>
        <w:t xml:space="preserve"> in localitatea </w:t>
      </w:r>
      <w:r w:rsidR="004219C4">
        <w:rPr>
          <w:lang w:val="en-GB"/>
        </w:rPr>
        <w:t>Stulpicani</w:t>
      </w:r>
      <w:r>
        <w:rPr>
          <w:lang w:val="en-GB"/>
        </w:rPr>
        <w:t xml:space="preserve">, </w:t>
      </w:r>
      <w:r w:rsidR="004219C4">
        <w:rPr>
          <w:lang w:val="en-GB"/>
        </w:rPr>
        <w:t>comuna Stulpicani</w:t>
      </w:r>
      <w:r>
        <w:rPr>
          <w:lang w:val="en-GB"/>
        </w:rPr>
        <w:t>, judetul Siuvceava</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3"/>
        <w:gridCol w:w="2416"/>
        <w:gridCol w:w="2410"/>
        <w:gridCol w:w="1276"/>
        <w:gridCol w:w="1134"/>
        <w:gridCol w:w="1383"/>
      </w:tblGrid>
      <w:tr w:rsidR="00441DDB" w:rsidRPr="00E20E2E" w:rsidTr="00270D9A">
        <w:tc>
          <w:tcPr>
            <w:tcW w:w="1803" w:type="dxa"/>
          </w:tcPr>
          <w:p w:rsidR="00441DDB" w:rsidRPr="00E20E2E" w:rsidRDefault="00441DDB" w:rsidP="00270D9A">
            <w:pPr>
              <w:spacing w:line="360" w:lineRule="auto"/>
              <w:jc w:val="both"/>
              <w:rPr>
                <w:rFonts w:ascii="Arial" w:hAnsi="Arial" w:cs="Arial"/>
                <w:sz w:val="18"/>
                <w:szCs w:val="18"/>
              </w:rPr>
            </w:pPr>
            <w:r w:rsidRPr="00E20E2E">
              <w:rPr>
                <w:rFonts w:ascii="Arial" w:hAnsi="Arial" w:cs="Arial"/>
                <w:sz w:val="18"/>
                <w:szCs w:val="18"/>
              </w:rPr>
              <w:t>Contract de servicii</w:t>
            </w:r>
          </w:p>
        </w:tc>
        <w:tc>
          <w:tcPr>
            <w:tcW w:w="2416" w:type="dxa"/>
          </w:tcPr>
          <w:p w:rsidR="00441DDB" w:rsidRPr="00E20E2E" w:rsidRDefault="00441DDB" w:rsidP="00270D9A">
            <w:pPr>
              <w:spacing w:line="360" w:lineRule="auto"/>
              <w:jc w:val="both"/>
              <w:rPr>
                <w:rFonts w:ascii="Arial" w:hAnsi="Arial" w:cs="Arial"/>
                <w:sz w:val="18"/>
                <w:szCs w:val="18"/>
              </w:rPr>
            </w:pPr>
            <w:r w:rsidRPr="00E20E2E">
              <w:rPr>
                <w:rFonts w:ascii="Arial" w:hAnsi="Arial" w:cs="Arial"/>
                <w:sz w:val="18"/>
                <w:szCs w:val="18"/>
              </w:rPr>
              <w:t>Categorie servicii</w:t>
            </w:r>
          </w:p>
        </w:tc>
        <w:tc>
          <w:tcPr>
            <w:tcW w:w="2410" w:type="dxa"/>
          </w:tcPr>
          <w:p w:rsidR="00441DDB" w:rsidRDefault="00441DDB" w:rsidP="00270D9A">
            <w:pPr>
              <w:spacing w:line="360" w:lineRule="auto"/>
              <w:jc w:val="both"/>
              <w:rPr>
                <w:rFonts w:ascii="Arial" w:hAnsi="Arial" w:cs="Arial"/>
                <w:sz w:val="18"/>
                <w:szCs w:val="18"/>
              </w:rPr>
            </w:pPr>
            <w:r>
              <w:rPr>
                <w:rFonts w:ascii="Arial" w:hAnsi="Arial" w:cs="Arial"/>
                <w:sz w:val="18"/>
                <w:szCs w:val="18"/>
              </w:rPr>
              <w:t xml:space="preserve">Sef proiect / </w:t>
            </w:r>
          </w:p>
          <w:p w:rsidR="00441DDB" w:rsidRPr="00E20E2E" w:rsidRDefault="00441DDB" w:rsidP="00270D9A">
            <w:pPr>
              <w:spacing w:line="360" w:lineRule="auto"/>
              <w:jc w:val="both"/>
              <w:rPr>
                <w:rFonts w:ascii="Arial" w:hAnsi="Arial" w:cs="Arial"/>
                <w:sz w:val="18"/>
                <w:szCs w:val="18"/>
              </w:rPr>
            </w:pPr>
            <w:r w:rsidRPr="00E20E2E">
              <w:rPr>
                <w:rFonts w:ascii="Arial" w:hAnsi="Arial" w:cs="Arial"/>
                <w:sz w:val="18"/>
                <w:szCs w:val="18"/>
              </w:rPr>
              <w:t xml:space="preserve">Personal </w:t>
            </w:r>
            <w:r>
              <w:rPr>
                <w:rFonts w:ascii="Arial" w:hAnsi="Arial" w:cs="Arial"/>
                <w:sz w:val="18"/>
                <w:szCs w:val="18"/>
              </w:rPr>
              <w:t>de specialitate</w:t>
            </w:r>
          </w:p>
        </w:tc>
        <w:tc>
          <w:tcPr>
            <w:tcW w:w="1276" w:type="dxa"/>
          </w:tcPr>
          <w:p w:rsidR="00441DDB" w:rsidRPr="00E20E2E" w:rsidRDefault="00441DDB" w:rsidP="00270D9A">
            <w:pPr>
              <w:spacing w:line="360" w:lineRule="auto"/>
              <w:jc w:val="both"/>
              <w:rPr>
                <w:rFonts w:ascii="Arial" w:hAnsi="Arial" w:cs="Arial"/>
                <w:sz w:val="18"/>
                <w:szCs w:val="18"/>
              </w:rPr>
            </w:pPr>
            <w:r w:rsidRPr="00E20E2E">
              <w:rPr>
                <w:rFonts w:ascii="Arial" w:hAnsi="Arial" w:cs="Arial"/>
                <w:sz w:val="18"/>
                <w:szCs w:val="18"/>
              </w:rPr>
              <w:t>Numar ore</w:t>
            </w:r>
          </w:p>
        </w:tc>
        <w:tc>
          <w:tcPr>
            <w:tcW w:w="1134" w:type="dxa"/>
          </w:tcPr>
          <w:p w:rsidR="00441DDB" w:rsidRPr="00E20E2E" w:rsidRDefault="00441DDB" w:rsidP="00270D9A">
            <w:pPr>
              <w:spacing w:line="360" w:lineRule="auto"/>
              <w:jc w:val="both"/>
              <w:rPr>
                <w:rFonts w:ascii="Arial" w:hAnsi="Arial" w:cs="Arial"/>
                <w:sz w:val="18"/>
                <w:szCs w:val="18"/>
              </w:rPr>
            </w:pPr>
            <w:r w:rsidRPr="00E20E2E">
              <w:rPr>
                <w:rFonts w:ascii="Arial" w:hAnsi="Arial" w:cs="Arial"/>
                <w:sz w:val="18"/>
                <w:szCs w:val="18"/>
              </w:rPr>
              <w:t>Tarif orar</w:t>
            </w:r>
          </w:p>
        </w:tc>
        <w:tc>
          <w:tcPr>
            <w:tcW w:w="1383" w:type="dxa"/>
          </w:tcPr>
          <w:p w:rsidR="00441DDB" w:rsidRPr="00E20E2E" w:rsidRDefault="00441DDB" w:rsidP="00270D9A">
            <w:pPr>
              <w:spacing w:line="360" w:lineRule="auto"/>
              <w:jc w:val="both"/>
              <w:rPr>
                <w:rFonts w:ascii="Arial" w:hAnsi="Arial" w:cs="Arial"/>
                <w:sz w:val="18"/>
                <w:szCs w:val="18"/>
              </w:rPr>
            </w:pPr>
            <w:r w:rsidRPr="00E20E2E">
              <w:rPr>
                <w:rFonts w:ascii="Arial" w:hAnsi="Arial" w:cs="Arial"/>
                <w:sz w:val="18"/>
                <w:szCs w:val="18"/>
              </w:rPr>
              <w:t xml:space="preserve">Valoare Lei </w:t>
            </w:r>
          </w:p>
          <w:p w:rsidR="00441DDB" w:rsidRPr="00E20E2E" w:rsidRDefault="00441DDB" w:rsidP="00270D9A">
            <w:pPr>
              <w:spacing w:line="360" w:lineRule="auto"/>
              <w:jc w:val="both"/>
              <w:rPr>
                <w:rFonts w:ascii="Arial" w:hAnsi="Arial" w:cs="Arial"/>
                <w:sz w:val="18"/>
                <w:szCs w:val="18"/>
              </w:rPr>
            </w:pPr>
            <w:r w:rsidRPr="00E20E2E">
              <w:rPr>
                <w:rFonts w:ascii="Arial" w:hAnsi="Arial" w:cs="Arial"/>
                <w:sz w:val="18"/>
                <w:szCs w:val="18"/>
              </w:rPr>
              <w:t>fara TVA</w:t>
            </w:r>
          </w:p>
        </w:tc>
      </w:tr>
      <w:tr w:rsidR="004219C4" w:rsidRPr="00E20E2E" w:rsidTr="00270D9A">
        <w:trPr>
          <w:trHeight w:val="173"/>
        </w:trPr>
        <w:tc>
          <w:tcPr>
            <w:tcW w:w="1803" w:type="dxa"/>
            <w:vMerge w:val="restart"/>
            <w:vAlign w:val="center"/>
          </w:tcPr>
          <w:p w:rsidR="004219C4" w:rsidRPr="00E20E2E" w:rsidRDefault="004219C4" w:rsidP="004219C4">
            <w:pPr>
              <w:pStyle w:val="NoSpacing"/>
              <w:jc w:val="both"/>
              <w:rPr>
                <w:rFonts w:ascii="Arial" w:hAnsi="Arial" w:cs="Arial"/>
                <w:sz w:val="18"/>
                <w:szCs w:val="18"/>
              </w:rPr>
            </w:pPr>
            <w:r>
              <w:rPr>
                <w:rFonts w:ascii="Arial" w:hAnsi="Arial" w:cs="Arial"/>
                <w:sz w:val="18"/>
                <w:szCs w:val="18"/>
              </w:rPr>
              <w:t xml:space="preserve">Obiectiv de investitii Reabilitare si modernizare dispensar medical in localitatea Stulpicani, comuna Stulpicani, judetul Suceava </w:t>
            </w:r>
          </w:p>
        </w:tc>
        <w:tc>
          <w:tcPr>
            <w:tcW w:w="2416" w:type="dxa"/>
          </w:tcPr>
          <w:p w:rsidR="004219C4" w:rsidRPr="00E20E2E" w:rsidRDefault="004219C4" w:rsidP="0016136F">
            <w:pPr>
              <w:pStyle w:val="NoSpacing"/>
              <w:jc w:val="both"/>
              <w:rPr>
                <w:sz w:val="18"/>
                <w:szCs w:val="18"/>
              </w:rPr>
            </w:pPr>
            <w:r w:rsidRPr="00E20E2E">
              <w:rPr>
                <w:sz w:val="18"/>
                <w:szCs w:val="18"/>
              </w:rPr>
              <w:t>Elaborare Proiect Tehnic - Memorii tehnice, Caiete de Sarcini,</w:t>
            </w:r>
            <w:r>
              <w:rPr>
                <w:sz w:val="18"/>
                <w:szCs w:val="18"/>
              </w:rPr>
              <w:t xml:space="preserve"> Liste cantitati de lucrari,  P</w:t>
            </w:r>
            <w:r w:rsidRPr="00E20E2E">
              <w:rPr>
                <w:sz w:val="18"/>
                <w:szCs w:val="18"/>
              </w:rPr>
              <w:t xml:space="preserve">AC </w:t>
            </w:r>
          </w:p>
        </w:tc>
        <w:tc>
          <w:tcPr>
            <w:tcW w:w="2410" w:type="dxa"/>
          </w:tcPr>
          <w:p w:rsidR="004219C4" w:rsidRPr="00E20E2E" w:rsidRDefault="004219C4" w:rsidP="00270D9A">
            <w:pPr>
              <w:spacing w:line="360" w:lineRule="auto"/>
              <w:jc w:val="both"/>
              <w:rPr>
                <w:rFonts w:ascii="Arial" w:hAnsi="Arial" w:cs="Arial"/>
                <w:sz w:val="18"/>
                <w:szCs w:val="18"/>
              </w:rPr>
            </w:pPr>
            <w:r w:rsidRPr="00E20E2E">
              <w:rPr>
                <w:rFonts w:ascii="Arial" w:hAnsi="Arial" w:cs="Arial"/>
                <w:sz w:val="18"/>
                <w:szCs w:val="18"/>
              </w:rPr>
              <w:t>…………………………</w:t>
            </w:r>
          </w:p>
          <w:p w:rsidR="004219C4" w:rsidRPr="00E20E2E" w:rsidRDefault="004219C4" w:rsidP="00270D9A">
            <w:pPr>
              <w:spacing w:line="360" w:lineRule="auto"/>
              <w:jc w:val="both"/>
              <w:rPr>
                <w:rFonts w:ascii="Arial" w:hAnsi="Arial" w:cs="Arial"/>
                <w:sz w:val="18"/>
                <w:szCs w:val="18"/>
              </w:rPr>
            </w:pPr>
            <w:r w:rsidRPr="00E20E2E">
              <w:rPr>
                <w:rFonts w:ascii="Arial" w:hAnsi="Arial" w:cs="Arial"/>
                <w:sz w:val="18"/>
                <w:szCs w:val="18"/>
              </w:rPr>
              <w:t>…………………………..</w:t>
            </w:r>
          </w:p>
          <w:p w:rsidR="004219C4" w:rsidRPr="00E20E2E" w:rsidRDefault="004219C4" w:rsidP="00270D9A">
            <w:pPr>
              <w:spacing w:line="360" w:lineRule="auto"/>
              <w:jc w:val="both"/>
              <w:rPr>
                <w:rFonts w:ascii="Arial" w:hAnsi="Arial" w:cs="Arial"/>
                <w:sz w:val="18"/>
                <w:szCs w:val="18"/>
              </w:rPr>
            </w:pPr>
            <w:r w:rsidRPr="00E20E2E">
              <w:rPr>
                <w:rFonts w:ascii="Arial" w:hAnsi="Arial" w:cs="Arial"/>
                <w:sz w:val="18"/>
                <w:szCs w:val="18"/>
              </w:rPr>
              <w:t>………………………</w:t>
            </w:r>
          </w:p>
        </w:tc>
        <w:tc>
          <w:tcPr>
            <w:tcW w:w="1276" w:type="dxa"/>
          </w:tcPr>
          <w:p w:rsidR="004219C4" w:rsidRPr="00E20E2E" w:rsidRDefault="004219C4" w:rsidP="00270D9A">
            <w:pPr>
              <w:spacing w:line="360" w:lineRule="auto"/>
              <w:jc w:val="both"/>
              <w:rPr>
                <w:rFonts w:ascii="Arial" w:hAnsi="Arial" w:cs="Arial"/>
                <w:sz w:val="18"/>
                <w:szCs w:val="18"/>
              </w:rPr>
            </w:pPr>
          </w:p>
        </w:tc>
        <w:tc>
          <w:tcPr>
            <w:tcW w:w="1134" w:type="dxa"/>
          </w:tcPr>
          <w:p w:rsidR="004219C4" w:rsidRPr="00E20E2E" w:rsidRDefault="004219C4" w:rsidP="00270D9A">
            <w:pPr>
              <w:spacing w:line="360" w:lineRule="auto"/>
              <w:jc w:val="both"/>
              <w:rPr>
                <w:rFonts w:ascii="Arial" w:hAnsi="Arial" w:cs="Arial"/>
                <w:sz w:val="18"/>
                <w:szCs w:val="18"/>
              </w:rPr>
            </w:pPr>
          </w:p>
        </w:tc>
        <w:tc>
          <w:tcPr>
            <w:tcW w:w="1383" w:type="dxa"/>
          </w:tcPr>
          <w:p w:rsidR="004219C4" w:rsidRPr="00E20E2E" w:rsidRDefault="004219C4" w:rsidP="00270D9A">
            <w:pPr>
              <w:spacing w:line="360" w:lineRule="auto"/>
              <w:jc w:val="both"/>
              <w:rPr>
                <w:rFonts w:ascii="Arial" w:hAnsi="Arial" w:cs="Arial"/>
                <w:sz w:val="18"/>
                <w:szCs w:val="18"/>
              </w:rPr>
            </w:pPr>
          </w:p>
        </w:tc>
      </w:tr>
      <w:tr w:rsidR="004219C4" w:rsidRPr="00E20E2E" w:rsidTr="00270D9A">
        <w:trPr>
          <w:trHeight w:val="173"/>
        </w:trPr>
        <w:tc>
          <w:tcPr>
            <w:tcW w:w="1803" w:type="dxa"/>
            <w:vMerge/>
            <w:vAlign w:val="center"/>
          </w:tcPr>
          <w:p w:rsidR="004219C4" w:rsidRPr="00E20E2E" w:rsidRDefault="004219C4" w:rsidP="00270D9A">
            <w:pPr>
              <w:pStyle w:val="NoSpacing"/>
              <w:jc w:val="both"/>
              <w:rPr>
                <w:snapToGrid w:val="0"/>
                <w:sz w:val="18"/>
                <w:szCs w:val="18"/>
              </w:rPr>
            </w:pPr>
          </w:p>
        </w:tc>
        <w:tc>
          <w:tcPr>
            <w:tcW w:w="2416" w:type="dxa"/>
          </w:tcPr>
          <w:p w:rsidR="004219C4" w:rsidRPr="00E20E2E" w:rsidRDefault="004219C4" w:rsidP="00270D9A">
            <w:pPr>
              <w:pStyle w:val="NoSpacing"/>
              <w:rPr>
                <w:sz w:val="18"/>
                <w:szCs w:val="18"/>
              </w:rPr>
            </w:pPr>
            <w:r w:rsidRPr="00E20E2E">
              <w:rPr>
                <w:sz w:val="18"/>
                <w:szCs w:val="18"/>
              </w:rPr>
              <w:t>Elaborare Detalii executie - planse</w:t>
            </w:r>
          </w:p>
        </w:tc>
        <w:tc>
          <w:tcPr>
            <w:tcW w:w="2410" w:type="dxa"/>
          </w:tcPr>
          <w:p w:rsidR="004219C4" w:rsidRPr="00E20E2E" w:rsidRDefault="004219C4" w:rsidP="00270D9A">
            <w:pPr>
              <w:spacing w:line="360" w:lineRule="auto"/>
              <w:jc w:val="both"/>
              <w:rPr>
                <w:rFonts w:ascii="Arial" w:hAnsi="Arial" w:cs="Arial"/>
                <w:sz w:val="18"/>
                <w:szCs w:val="18"/>
              </w:rPr>
            </w:pPr>
            <w:r w:rsidRPr="00E20E2E">
              <w:rPr>
                <w:rFonts w:ascii="Arial" w:hAnsi="Arial" w:cs="Arial"/>
                <w:sz w:val="18"/>
                <w:szCs w:val="18"/>
              </w:rPr>
              <w:t>…………………………..</w:t>
            </w:r>
          </w:p>
        </w:tc>
        <w:tc>
          <w:tcPr>
            <w:tcW w:w="1276" w:type="dxa"/>
          </w:tcPr>
          <w:p w:rsidR="004219C4" w:rsidRPr="00E20E2E" w:rsidRDefault="004219C4" w:rsidP="00270D9A">
            <w:pPr>
              <w:spacing w:line="360" w:lineRule="auto"/>
              <w:jc w:val="both"/>
              <w:rPr>
                <w:rFonts w:ascii="Arial" w:hAnsi="Arial" w:cs="Arial"/>
                <w:sz w:val="18"/>
                <w:szCs w:val="18"/>
              </w:rPr>
            </w:pPr>
          </w:p>
        </w:tc>
        <w:tc>
          <w:tcPr>
            <w:tcW w:w="1134" w:type="dxa"/>
          </w:tcPr>
          <w:p w:rsidR="004219C4" w:rsidRPr="00E20E2E" w:rsidRDefault="004219C4" w:rsidP="00270D9A">
            <w:pPr>
              <w:spacing w:line="360" w:lineRule="auto"/>
              <w:jc w:val="both"/>
              <w:rPr>
                <w:rFonts w:ascii="Arial" w:hAnsi="Arial" w:cs="Arial"/>
                <w:sz w:val="18"/>
                <w:szCs w:val="18"/>
              </w:rPr>
            </w:pPr>
          </w:p>
        </w:tc>
        <w:tc>
          <w:tcPr>
            <w:tcW w:w="1383" w:type="dxa"/>
          </w:tcPr>
          <w:p w:rsidR="004219C4" w:rsidRPr="00E20E2E" w:rsidRDefault="004219C4" w:rsidP="00270D9A">
            <w:pPr>
              <w:spacing w:line="360" w:lineRule="auto"/>
              <w:jc w:val="both"/>
              <w:rPr>
                <w:rFonts w:ascii="Arial" w:hAnsi="Arial" w:cs="Arial"/>
                <w:sz w:val="18"/>
                <w:szCs w:val="18"/>
              </w:rPr>
            </w:pPr>
          </w:p>
        </w:tc>
      </w:tr>
      <w:tr w:rsidR="004219C4" w:rsidRPr="00E20E2E" w:rsidTr="00270D9A">
        <w:trPr>
          <w:trHeight w:val="173"/>
        </w:trPr>
        <w:tc>
          <w:tcPr>
            <w:tcW w:w="1803" w:type="dxa"/>
            <w:vMerge/>
            <w:vAlign w:val="center"/>
          </w:tcPr>
          <w:p w:rsidR="004219C4" w:rsidRPr="00E20E2E" w:rsidRDefault="004219C4" w:rsidP="00270D9A">
            <w:pPr>
              <w:pStyle w:val="NoSpacing"/>
              <w:rPr>
                <w:sz w:val="18"/>
                <w:szCs w:val="18"/>
              </w:rPr>
            </w:pPr>
          </w:p>
        </w:tc>
        <w:tc>
          <w:tcPr>
            <w:tcW w:w="2416" w:type="dxa"/>
          </w:tcPr>
          <w:p w:rsidR="004219C4" w:rsidRPr="00E20E2E" w:rsidRDefault="004219C4" w:rsidP="00270D9A">
            <w:pPr>
              <w:pStyle w:val="NoSpacing"/>
              <w:rPr>
                <w:sz w:val="18"/>
                <w:szCs w:val="18"/>
              </w:rPr>
            </w:pPr>
            <w:r w:rsidRPr="00E20E2E">
              <w:rPr>
                <w:sz w:val="18"/>
                <w:szCs w:val="18"/>
              </w:rPr>
              <w:t>Intocmire documentatii pentru obtinerea avizelor/acordurilor necesare executiei lucrarilor</w:t>
            </w:r>
          </w:p>
        </w:tc>
        <w:tc>
          <w:tcPr>
            <w:tcW w:w="2410" w:type="dxa"/>
          </w:tcPr>
          <w:p w:rsidR="004219C4" w:rsidRPr="00E20E2E" w:rsidRDefault="004219C4" w:rsidP="00270D9A">
            <w:pPr>
              <w:spacing w:line="360" w:lineRule="auto"/>
              <w:jc w:val="both"/>
              <w:rPr>
                <w:rFonts w:ascii="Arial" w:hAnsi="Arial" w:cs="Arial"/>
                <w:sz w:val="18"/>
                <w:szCs w:val="18"/>
              </w:rPr>
            </w:pPr>
            <w:r w:rsidRPr="00E20E2E">
              <w:rPr>
                <w:rFonts w:ascii="Arial" w:hAnsi="Arial" w:cs="Arial"/>
                <w:sz w:val="18"/>
                <w:szCs w:val="18"/>
              </w:rPr>
              <w:t>…………………………</w:t>
            </w:r>
          </w:p>
          <w:p w:rsidR="004219C4" w:rsidRPr="00E20E2E" w:rsidRDefault="004219C4" w:rsidP="00270D9A">
            <w:pPr>
              <w:spacing w:line="360" w:lineRule="auto"/>
              <w:jc w:val="both"/>
              <w:rPr>
                <w:rFonts w:ascii="Arial" w:hAnsi="Arial" w:cs="Arial"/>
                <w:sz w:val="18"/>
                <w:szCs w:val="18"/>
              </w:rPr>
            </w:pPr>
            <w:r w:rsidRPr="00E20E2E">
              <w:rPr>
                <w:rFonts w:ascii="Arial" w:hAnsi="Arial" w:cs="Arial"/>
                <w:sz w:val="18"/>
                <w:szCs w:val="18"/>
              </w:rPr>
              <w:t>………………………..</w:t>
            </w:r>
          </w:p>
          <w:p w:rsidR="004219C4" w:rsidRPr="00E20E2E" w:rsidRDefault="004219C4" w:rsidP="00270D9A">
            <w:pPr>
              <w:spacing w:line="360" w:lineRule="auto"/>
              <w:jc w:val="both"/>
              <w:rPr>
                <w:rFonts w:ascii="Arial" w:hAnsi="Arial" w:cs="Arial"/>
                <w:sz w:val="18"/>
                <w:szCs w:val="18"/>
              </w:rPr>
            </w:pPr>
            <w:r w:rsidRPr="00E20E2E">
              <w:rPr>
                <w:rFonts w:ascii="Arial" w:hAnsi="Arial" w:cs="Arial"/>
                <w:sz w:val="18"/>
                <w:szCs w:val="18"/>
              </w:rPr>
              <w:t>………………………….</w:t>
            </w:r>
          </w:p>
        </w:tc>
        <w:tc>
          <w:tcPr>
            <w:tcW w:w="1276" w:type="dxa"/>
          </w:tcPr>
          <w:p w:rsidR="004219C4" w:rsidRPr="00E20E2E" w:rsidRDefault="004219C4" w:rsidP="00270D9A">
            <w:pPr>
              <w:spacing w:line="360" w:lineRule="auto"/>
              <w:jc w:val="both"/>
              <w:rPr>
                <w:rFonts w:ascii="Arial" w:hAnsi="Arial" w:cs="Arial"/>
                <w:sz w:val="18"/>
                <w:szCs w:val="18"/>
              </w:rPr>
            </w:pPr>
          </w:p>
        </w:tc>
        <w:tc>
          <w:tcPr>
            <w:tcW w:w="1134" w:type="dxa"/>
          </w:tcPr>
          <w:p w:rsidR="004219C4" w:rsidRPr="00E20E2E" w:rsidRDefault="004219C4" w:rsidP="00270D9A">
            <w:pPr>
              <w:spacing w:line="360" w:lineRule="auto"/>
              <w:jc w:val="both"/>
              <w:rPr>
                <w:rFonts w:ascii="Arial" w:hAnsi="Arial" w:cs="Arial"/>
                <w:sz w:val="18"/>
                <w:szCs w:val="18"/>
              </w:rPr>
            </w:pPr>
          </w:p>
        </w:tc>
        <w:tc>
          <w:tcPr>
            <w:tcW w:w="1383" w:type="dxa"/>
          </w:tcPr>
          <w:p w:rsidR="004219C4" w:rsidRPr="00E20E2E" w:rsidRDefault="004219C4" w:rsidP="00270D9A">
            <w:pPr>
              <w:spacing w:line="360" w:lineRule="auto"/>
              <w:jc w:val="both"/>
              <w:rPr>
                <w:rFonts w:ascii="Arial" w:hAnsi="Arial" w:cs="Arial"/>
                <w:sz w:val="18"/>
                <w:szCs w:val="18"/>
              </w:rPr>
            </w:pPr>
          </w:p>
        </w:tc>
      </w:tr>
      <w:tr w:rsidR="0016136F" w:rsidRPr="00E20E2E" w:rsidTr="0016136F">
        <w:trPr>
          <w:trHeight w:val="634"/>
        </w:trPr>
        <w:tc>
          <w:tcPr>
            <w:tcW w:w="1803" w:type="dxa"/>
            <w:vMerge/>
            <w:vAlign w:val="center"/>
          </w:tcPr>
          <w:p w:rsidR="0016136F" w:rsidRPr="00E20E2E" w:rsidRDefault="0016136F" w:rsidP="00270D9A">
            <w:pPr>
              <w:pStyle w:val="NoSpacing"/>
              <w:rPr>
                <w:sz w:val="18"/>
                <w:szCs w:val="18"/>
              </w:rPr>
            </w:pPr>
          </w:p>
        </w:tc>
        <w:tc>
          <w:tcPr>
            <w:tcW w:w="2416" w:type="dxa"/>
          </w:tcPr>
          <w:p w:rsidR="0016136F" w:rsidRPr="00E20E2E" w:rsidRDefault="0016136F" w:rsidP="00270D9A">
            <w:pPr>
              <w:pStyle w:val="NoSpacing"/>
              <w:rPr>
                <w:sz w:val="18"/>
                <w:szCs w:val="18"/>
              </w:rPr>
            </w:pPr>
            <w:r w:rsidRPr="00E20E2E">
              <w:rPr>
                <w:sz w:val="18"/>
                <w:szCs w:val="18"/>
              </w:rPr>
              <w:t>Asistenta tehnica din partea proiectantului pe parcursul executiei lucrarilor</w:t>
            </w:r>
          </w:p>
        </w:tc>
        <w:tc>
          <w:tcPr>
            <w:tcW w:w="2410" w:type="dxa"/>
          </w:tcPr>
          <w:p w:rsidR="0016136F" w:rsidRPr="00E20E2E" w:rsidRDefault="0016136F" w:rsidP="00270D9A">
            <w:pPr>
              <w:spacing w:line="360" w:lineRule="auto"/>
              <w:jc w:val="both"/>
              <w:rPr>
                <w:rFonts w:ascii="Arial" w:hAnsi="Arial" w:cs="Arial"/>
                <w:sz w:val="18"/>
                <w:szCs w:val="18"/>
              </w:rPr>
            </w:pPr>
            <w:r w:rsidRPr="00E20E2E">
              <w:rPr>
                <w:rFonts w:ascii="Arial" w:hAnsi="Arial" w:cs="Arial"/>
                <w:sz w:val="18"/>
                <w:szCs w:val="18"/>
              </w:rPr>
              <w:t>…………………………………………………</w:t>
            </w:r>
          </w:p>
        </w:tc>
        <w:tc>
          <w:tcPr>
            <w:tcW w:w="1276" w:type="dxa"/>
          </w:tcPr>
          <w:p w:rsidR="0016136F" w:rsidRPr="00E20E2E" w:rsidRDefault="0016136F" w:rsidP="00270D9A">
            <w:pPr>
              <w:spacing w:line="360" w:lineRule="auto"/>
              <w:jc w:val="both"/>
              <w:rPr>
                <w:rFonts w:ascii="Arial" w:hAnsi="Arial" w:cs="Arial"/>
                <w:sz w:val="18"/>
                <w:szCs w:val="18"/>
              </w:rPr>
            </w:pPr>
          </w:p>
        </w:tc>
        <w:tc>
          <w:tcPr>
            <w:tcW w:w="1134" w:type="dxa"/>
          </w:tcPr>
          <w:p w:rsidR="0016136F" w:rsidRPr="00E20E2E" w:rsidRDefault="0016136F" w:rsidP="00270D9A">
            <w:pPr>
              <w:spacing w:line="360" w:lineRule="auto"/>
              <w:jc w:val="both"/>
              <w:rPr>
                <w:rFonts w:ascii="Arial" w:hAnsi="Arial" w:cs="Arial"/>
                <w:sz w:val="18"/>
                <w:szCs w:val="18"/>
              </w:rPr>
            </w:pPr>
          </w:p>
        </w:tc>
        <w:tc>
          <w:tcPr>
            <w:tcW w:w="1383" w:type="dxa"/>
          </w:tcPr>
          <w:p w:rsidR="0016136F" w:rsidRPr="00E20E2E" w:rsidRDefault="0016136F" w:rsidP="00270D9A">
            <w:pPr>
              <w:spacing w:line="360" w:lineRule="auto"/>
              <w:jc w:val="both"/>
              <w:rPr>
                <w:rFonts w:ascii="Arial" w:hAnsi="Arial" w:cs="Arial"/>
                <w:sz w:val="18"/>
                <w:szCs w:val="18"/>
              </w:rPr>
            </w:pPr>
          </w:p>
        </w:tc>
      </w:tr>
      <w:tr w:rsidR="004219C4" w:rsidRPr="00E20E2E" w:rsidTr="00270D9A">
        <w:trPr>
          <w:trHeight w:val="592"/>
        </w:trPr>
        <w:tc>
          <w:tcPr>
            <w:tcW w:w="1803" w:type="dxa"/>
            <w:vMerge/>
            <w:vAlign w:val="center"/>
          </w:tcPr>
          <w:p w:rsidR="004219C4" w:rsidRPr="00E20E2E" w:rsidRDefault="004219C4" w:rsidP="00270D9A">
            <w:pPr>
              <w:pStyle w:val="NoSpacing"/>
              <w:rPr>
                <w:sz w:val="18"/>
                <w:szCs w:val="18"/>
              </w:rPr>
            </w:pPr>
          </w:p>
        </w:tc>
        <w:tc>
          <w:tcPr>
            <w:tcW w:w="2416" w:type="dxa"/>
          </w:tcPr>
          <w:p w:rsidR="004219C4" w:rsidRDefault="004219C4" w:rsidP="00270D9A">
            <w:pPr>
              <w:pStyle w:val="NoSpacing"/>
              <w:rPr>
                <w:sz w:val="18"/>
                <w:szCs w:val="18"/>
              </w:rPr>
            </w:pPr>
            <w:r>
              <w:rPr>
                <w:sz w:val="18"/>
                <w:szCs w:val="18"/>
              </w:rPr>
              <w:t>Verificarea tehnica a proiectarii toate specialitatile si exigentele</w:t>
            </w:r>
          </w:p>
          <w:p w:rsidR="004219C4" w:rsidRDefault="004219C4" w:rsidP="00270D9A">
            <w:pPr>
              <w:pStyle w:val="NoSpacing"/>
              <w:rPr>
                <w:sz w:val="18"/>
                <w:szCs w:val="18"/>
              </w:rPr>
            </w:pPr>
            <w:r>
              <w:rPr>
                <w:sz w:val="18"/>
                <w:szCs w:val="18"/>
              </w:rPr>
              <w:t>Specialitate ………………….</w:t>
            </w:r>
          </w:p>
          <w:p w:rsidR="004219C4" w:rsidRDefault="004219C4" w:rsidP="00270D9A">
            <w:pPr>
              <w:pStyle w:val="NoSpacing"/>
              <w:rPr>
                <w:sz w:val="18"/>
                <w:szCs w:val="18"/>
              </w:rPr>
            </w:pPr>
            <w:r>
              <w:rPr>
                <w:sz w:val="18"/>
                <w:szCs w:val="18"/>
              </w:rPr>
              <w:t>Specialitate ……………….. ………………………………</w:t>
            </w:r>
          </w:p>
          <w:p w:rsidR="004219C4" w:rsidRPr="00E20E2E" w:rsidRDefault="004219C4" w:rsidP="00270D9A">
            <w:pPr>
              <w:pStyle w:val="NoSpacing"/>
              <w:rPr>
                <w:sz w:val="18"/>
                <w:szCs w:val="18"/>
              </w:rPr>
            </w:pPr>
            <w:r>
              <w:rPr>
                <w:sz w:val="18"/>
                <w:szCs w:val="18"/>
              </w:rPr>
              <w:t>………………………………</w:t>
            </w:r>
          </w:p>
        </w:tc>
        <w:tc>
          <w:tcPr>
            <w:tcW w:w="2410" w:type="dxa"/>
          </w:tcPr>
          <w:p w:rsidR="004219C4" w:rsidRDefault="004219C4" w:rsidP="00270D9A">
            <w:pPr>
              <w:spacing w:line="360" w:lineRule="auto"/>
              <w:jc w:val="both"/>
              <w:rPr>
                <w:rFonts w:ascii="Arial" w:hAnsi="Arial" w:cs="Arial"/>
                <w:sz w:val="18"/>
                <w:szCs w:val="18"/>
              </w:rPr>
            </w:pPr>
          </w:p>
          <w:p w:rsidR="004219C4" w:rsidRDefault="004219C4" w:rsidP="00270D9A">
            <w:pPr>
              <w:spacing w:line="360" w:lineRule="auto"/>
              <w:jc w:val="both"/>
              <w:rPr>
                <w:rFonts w:ascii="Arial" w:hAnsi="Arial" w:cs="Arial"/>
                <w:sz w:val="18"/>
                <w:szCs w:val="18"/>
              </w:rPr>
            </w:pPr>
            <w:r>
              <w:rPr>
                <w:rFonts w:ascii="Arial" w:hAnsi="Arial" w:cs="Arial"/>
                <w:sz w:val="18"/>
                <w:szCs w:val="18"/>
              </w:rPr>
              <w:t>………………………………</w:t>
            </w:r>
          </w:p>
          <w:p w:rsidR="004219C4" w:rsidRDefault="004219C4" w:rsidP="00270D9A">
            <w:pPr>
              <w:spacing w:line="360" w:lineRule="auto"/>
              <w:jc w:val="both"/>
              <w:rPr>
                <w:rFonts w:ascii="Arial" w:hAnsi="Arial" w:cs="Arial"/>
                <w:sz w:val="18"/>
                <w:szCs w:val="18"/>
              </w:rPr>
            </w:pPr>
            <w:r>
              <w:rPr>
                <w:rFonts w:ascii="Arial" w:hAnsi="Arial" w:cs="Arial"/>
                <w:sz w:val="18"/>
                <w:szCs w:val="18"/>
              </w:rPr>
              <w:t>………………………………</w:t>
            </w:r>
          </w:p>
          <w:p w:rsidR="004219C4" w:rsidRDefault="004219C4" w:rsidP="00270D9A">
            <w:pPr>
              <w:spacing w:line="360" w:lineRule="auto"/>
              <w:jc w:val="both"/>
              <w:rPr>
                <w:rFonts w:ascii="Arial" w:hAnsi="Arial" w:cs="Arial"/>
                <w:sz w:val="18"/>
                <w:szCs w:val="18"/>
              </w:rPr>
            </w:pPr>
            <w:r>
              <w:rPr>
                <w:rFonts w:ascii="Arial" w:hAnsi="Arial" w:cs="Arial"/>
                <w:sz w:val="18"/>
                <w:szCs w:val="18"/>
              </w:rPr>
              <w:t>……………………………....</w:t>
            </w:r>
          </w:p>
          <w:p w:rsidR="004219C4" w:rsidRPr="00E20E2E" w:rsidRDefault="004219C4" w:rsidP="00270D9A">
            <w:pPr>
              <w:spacing w:line="360" w:lineRule="auto"/>
              <w:jc w:val="both"/>
              <w:rPr>
                <w:rFonts w:ascii="Arial" w:hAnsi="Arial" w:cs="Arial"/>
                <w:sz w:val="18"/>
                <w:szCs w:val="18"/>
              </w:rPr>
            </w:pPr>
            <w:r>
              <w:rPr>
                <w:rFonts w:ascii="Arial" w:hAnsi="Arial" w:cs="Arial"/>
                <w:sz w:val="18"/>
                <w:szCs w:val="18"/>
              </w:rPr>
              <w:t>………………………………</w:t>
            </w:r>
          </w:p>
        </w:tc>
        <w:tc>
          <w:tcPr>
            <w:tcW w:w="1276" w:type="dxa"/>
          </w:tcPr>
          <w:p w:rsidR="004219C4" w:rsidRPr="00E20E2E" w:rsidRDefault="004219C4" w:rsidP="00270D9A">
            <w:pPr>
              <w:spacing w:line="360" w:lineRule="auto"/>
              <w:jc w:val="both"/>
              <w:rPr>
                <w:rFonts w:ascii="Arial" w:hAnsi="Arial" w:cs="Arial"/>
                <w:sz w:val="18"/>
                <w:szCs w:val="18"/>
              </w:rPr>
            </w:pPr>
          </w:p>
        </w:tc>
        <w:tc>
          <w:tcPr>
            <w:tcW w:w="1134" w:type="dxa"/>
          </w:tcPr>
          <w:p w:rsidR="004219C4" w:rsidRPr="00E20E2E" w:rsidRDefault="004219C4" w:rsidP="00270D9A">
            <w:pPr>
              <w:spacing w:line="360" w:lineRule="auto"/>
              <w:jc w:val="both"/>
              <w:rPr>
                <w:rFonts w:ascii="Arial" w:hAnsi="Arial" w:cs="Arial"/>
                <w:sz w:val="18"/>
                <w:szCs w:val="18"/>
              </w:rPr>
            </w:pPr>
          </w:p>
        </w:tc>
        <w:tc>
          <w:tcPr>
            <w:tcW w:w="1383" w:type="dxa"/>
          </w:tcPr>
          <w:p w:rsidR="004219C4" w:rsidRPr="00E20E2E" w:rsidRDefault="004219C4" w:rsidP="00270D9A">
            <w:pPr>
              <w:spacing w:line="360" w:lineRule="auto"/>
              <w:jc w:val="both"/>
              <w:rPr>
                <w:rFonts w:ascii="Arial" w:hAnsi="Arial" w:cs="Arial"/>
                <w:sz w:val="18"/>
                <w:szCs w:val="18"/>
              </w:rPr>
            </w:pPr>
          </w:p>
        </w:tc>
      </w:tr>
      <w:tr w:rsidR="00441DDB" w:rsidRPr="00E20E2E" w:rsidTr="00270D9A">
        <w:trPr>
          <w:trHeight w:val="347"/>
        </w:trPr>
        <w:tc>
          <w:tcPr>
            <w:tcW w:w="9039" w:type="dxa"/>
            <w:gridSpan w:val="5"/>
            <w:vAlign w:val="center"/>
          </w:tcPr>
          <w:p w:rsidR="00441DDB" w:rsidRPr="00E20E2E" w:rsidRDefault="00441DDB" w:rsidP="00270D9A">
            <w:pPr>
              <w:spacing w:line="360" w:lineRule="auto"/>
              <w:jc w:val="both"/>
              <w:rPr>
                <w:rFonts w:ascii="Arial" w:hAnsi="Arial" w:cs="Arial"/>
                <w:sz w:val="18"/>
                <w:szCs w:val="18"/>
              </w:rPr>
            </w:pPr>
            <w:r w:rsidRPr="00E20E2E">
              <w:rPr>
                <w:rFonts w:ascii="Arial" w:hAnsi="Arial" w:cs="Arial"/>
                <w:sz w:val="18"/>
                <w:szCs w:val="18"/>
              </w:rPr>
              <w:t>Total general proiect fara TVA</w:t>
            </w:r>
          </w:p>
        </w:tc>
        <w:tc>
          <w:tcPr>
            <w:tcW w:w="1383" w:type="dxa"/>
          </w:tcPr>
          <w:p w:rsidR="00441DDB" w:rsidRPr="00E20E2E" w:rsidRDefault="00441DDB" w:rsidP="00270D9A">
            <w:pPr>
              <w:spacing w:line="360" w:lineRule="auto"/>
              <w:jc w:val="both"/>
              <w:rPr>
                <w:rFonts w:ascii="Arial" w:hAnsi="Arial" w:cs="Arial"/>
                <w:sz w:val="18"/>
                <w:szCs w:val="18"/>
              </w:rPr>
            </w:pPr>
          </w:p>
        </w:tc>
      </w:tr>
    </w:tbl>
    <w:p w:rsidR="00441DDB" w:rsidRDefault="00441DDB" w:rsidP="00441DDB">
      <w:pPr>
        <w:spacing w:line="360" w:lineRule="auto"/>
        <w:jc w:val="both"/>
        <w:rPr>
          <w:rFonts w:ascii="Arial" w:hAnsi="Arial" w:cs="Arial"/>
        </w:rPr>
      </w:pPr>
    </w:p>
    <w:p w:rsidR="00441DDB" w:rsidRDefault="00441DDB" w:rsidP="00441DDB">
      <w:pPr>
        <w:spacing w:line="360" w:lineRule="auto"/>
        <w:jc w:val="both"/>
        <w:rPr>
          <w:rFonts w:ascii="Arial" w:hAnsi="Arial" w:cs="Arial"/>
        </w:rPr>
      </w:pPr>
      <w:r>
        <w:rPr>
          <w:rFonts w:ascii="Arial" w:hAnsi="Arial" w:cs="Arial"/>
        </w:rPr>
        <w:t>Nota: Tariful orar va include toate costurile asociate prestarii serviciilor solicitate, cheltuieli directe, indirecte si profit.</w:t>
      </w: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ind w:firstLine="720"/>
        <w:rPr>
          <w:rFonts w:ascii="Arial" w:hAnsi="Arial" w:cs="Arial"/>
          <w:b/>
          <w:bCs/>
          <w:sz w:val="22"/>
          <w:szCs w:val="22"/>
          <w:lang w:val="nl-NL"/>
        </w:rPr>
      </w:pPr>
      <w:r w:rsidRPr="00AE65DF">
        <w:rPr>
          <w:rFonts w:ascii="Arial" w:hAnsi="Arial" w:cs="Arial"/>
          <w:b/>
          <w:bCs/>
          <w:sz w:val="22"/>
          <w:szCs w:val="22"/>
          <w:lang w:val="nl-NL"/>
        </w:rPr>
        <w:t>Ofertant ..................................................................................</w:t>
      </w:r>
    </w:p>
    <w:p w:rsidR="00410C1D" w:rsidRPr="00AE65DF" w:rsidRDefault="00410C1D" w:rsidP="00410C1D">
      <w:pPr>
        <w:spacing w:line="276" w:lineRule="auto"/>
        <w:ind w:firstLine="720"/>
        <w:rPr>
          <w:rFonts w:ascii="Arial" w:hAnsi="Arial" w:cs="Arial"/>
          <w:b/>
          <w:bCs/>
          <w:sz w:val="22"/>
          <w:szCs w:val="22"/>
          <w:lang w:val="nl-NL"/>
        </w:rPr>
      </w:pPr>
    </w:p>
    <w:p w:rsidR="00410C1D" w:rsidRPr="00AE65DF" w:rsidRDefault="00410C1D" w:rsidP="00410C1D">
      <w:pPr>
        <w:spacing w:line="276" w:lineRule="auto"/>
        <w:rPr>
          <w:rFonts w:ascii="Arial" w:hAnsi="Arial" w:cs="Arial"/>
          <w:b/>
          <w:bCs/>
          <w:sz w:val="22"/>
          <w:szCs w:val="22"/>
          <w:lang w:val="nl-NL"/>
        </w:rPr>
      </w:pPr>
      <w:r w:rsidRPr="00AE65DF">
        <w:rPr>
          <w:rFonts w:ascii="Arial" w:hAnsi="Arial" w:cs="Arial"/>
          <w:b/>
          <w:bCs/>
          <w:sz w:val="22"/>
          <w:szCs w:val="22"/>
          <w:lang w:val="nl-NL"/>
        </w:rPr>
        <w:tab/>
        <w:t>Semnatura si stampila ..........................................................</w:t>
      </w:r>
    </w:p>
    <w:p w:rsidR="00410C1D" w:rsidRPr="00AE65DF" w:rsidRDefault="00410C1D" w:rsidP="00410C1D">
      <w:pPr>
        <w:spacing w:line="276" w:lineRule="auto"/>
        <w:rPr>
          <w:rFonts w:ascii="Arial" w:hAnsi="Arial" w:cs="Arial"/>
          <w:b/>
          <w:bCs/>
          <w:sz w:val="22"/>
          <w:szCs w:val="22"/>
          <w:lang w:val="nl-NL"/>
        </w:rPr>
      </w:pPr>
    </w:p>
    <w:p w:rsidR="00410C1D" w:rsidRPr="00AE65DF" w:rsidRDefault="00410C1D" w:rsidP="00410C1D">
      <w:pPr>
        <w:spacing w:line="276" w:lineRule="auto"/>
        <w:rPr>
          <w:rFonts w:ascii="Arial" w:hAnsi="Arial" w:cs="Arial"/>
          <w:b/>
          <w:bCs/>
          <w:sz w:val="22"/>
          <w:szCs w:val="22"/>
          <w:lang w:val="nl-NL"/>
        </w:rPr>
      </w:pPr>
      <w:r w:rsidRPr="00AE65DF">
        <w:rPr>
          <w:rFonts w:ascii="Arial" w:hAnsi="Arial" w:cs="Arial"/>
          <w:b/>
          <w:bCs/>
          <w:sz w:val="22"/>
          <w:szCs w:val="22"/>
          <w:lang w:val="nl-NL"/>
        </w:rPr>
        <w:tab/>
        <w:t>Data .........................................</w:t>
      </w:r>
    </w:p>
    <w:p w:rsidR="00410C1D" w:rsidRPr="00AE65DF" w:rsidRDefault="00410C1D" w:rsidP="00410C1D">
      <w:pPr>
        <w:spacing w:line="276" w:lineRule="auto"/>
        <w:ind w:left="1440" w:firstLine="720"/>
        <w:rPr>
          <w:rFonts w:ascii="Arial" w:hAnsi="Arial" w:cs="Arial"/>
          <w:b/>
          <w:bCs/>
          <w:sz w:val="22"/>
          <w:szCs w:val="22"/>
          <w:lang w:val="nl-NL"/>
        </w:rPr>
      </w:pPr>
    </w:p>
    <w:p w:rsidR="00410C1D" w:rsidRPr="00AE65DF" w:rsidRDefault="00410C1D" w:rsidP="00410C1D">
      <w:pPr>
        <w:spacing w:line="276" w:lineRule="auto"/>
        <w:ind w:left="1440" w:firstLine="720"/>
        <w:rPr>
          <w:rFonts w:ascii="Arial" w:hAnsi="Arial" w:cs="Arial"/>
          <w:b/>
          <w:bCs/>
          <w:sz w:val="22"/>
          <w:szCs w:val="22"/>
          <w:lang w:val="nl-NL"/>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Default="00410C1D" w:rsidP="00410C1D">
      <w:pPr>
        <w:spacing w:line="360" w:lineRule="auto"/>
        <w:ind w:firstLine="720"/>
        <w:jc w:val="both"/>
        <w:rPr>
          <w:rFonts w:ascii="Arial" w:hAnsi="Arial" w:cs="Arial"/>
          <w:sz w:val="22"/>
          <w:szCs w:val="22"/>
        </w:rPr>
      </w:pPr>
    </w:p>
    <w:p w:rsidR="00527AA8" w:rsidRPr="00AE65DF" w:rsidRDefault="00527AA8"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AE65DF" w:rsidRDefault="00410C1D" w:rsidP="00410C1D">
      <w:pPr>
        <w:spacing w:line="360" w:lineRule="auto"/>
        <w:ind w:firstLine="720"/>
        <w:jc w:val="both"/>
        <w:rPr>
          <w:rFonts w:ascii="Arial" w:hAnsi="Arial" w:cs="Arial"/>
          <w:sz w:val="22"/>
          <w:szCs w:val="22"/>
        </w:rPr>
      </w:pPr>
    </w:p>
    <w:p w:rsidR="00410C1D" w:rsidRPr="00F82FDE" w:rsidRDefault="00410C1D" w:rsidP="00410C1D">
      <w:pPr>
        <w:spacing w:line="360" w:lineRule="auto"/>
        <w:ind w:firstLine="720"/>
        <w:rPr>
          <w:rFonts w:ascii="Arial" w:hAnsi="Arial" w:cs="Arial"/>
          <w:sz w:val="22"/>
          <w:szCs w:val="22"/>
        </w:rPr>
      </w:pPr>
      <w:r w:rsidRPr="00F82FDE">
        <w:rPr>
          <w:rFonts w:ascii="Arial" w:hAnsi="Arial" w:cs="Arial"/>
          <w:sz w:val="22"/>
          <w:szCs w:val="22"/>
        </w:rPr>
        <w:lastRenderedPageBreak/>
        <w:t xml:space="preserve">OFERTANTUL, </w:t>
      </w:r>
      <w:r>
        <w:rPr>
          <w:rFonts w:ascii="Arial" w:hAnsi="Arial" w:cs="Arial"/>
          <w:sz w:val="22"/>
          <w:szCs w:val="22"/>
        </w:rPr>
        <w:t xml:space="preserve">                                                                                           </w:t>
      </w:r>
      <w:r w:rsidRPr="00A02A0F">
        <w:rPr>
          <w:rFonts w:ascii="Arial" w:hAnsi="Arial" w:cs="Arial"/>
          <w:b/>
          <w:sz w:val="22"/>
          <w:szCs w:val="22"/>
        </w:rPr>
        <w:t>Formular nr. 1</w:t>
      </w:r>
      <w:r w:rsidR="00A645A1">
        <w:rPr>
          <w:rFonts w:ascii="Arial" w:hAnsi="Arial" w:cs="Arial"/>
          <w:b/>
          <w:sz w:val="22"/>
          <w:szCs w:val="22"/>
        </w:rPr>
        <w:t>1</w:t>
      </w:r>
    </w:p>
    <w:p w:rsidR="00410C1D" w:rsidRPr="00AE65DF" w:rsidRDefault="00410C1D" w:rsidP="00410C1D">
      <w:pPr>
        <w:spacing w:line="360" w:lineRule="auto"/>
        <w:jc w:val="both"/>
        <w:rPr>
          <w:rFonts w:ascii="Arial" w:hAnsi="Arial" w:cs="Arial"/>
          <w:sz w:val="22"/>
          <w:szCs w:val="22"/>
        </w:rPr>
      </w:pPr>
      <w:r>
        <w:rPr>
          <w:rFonts w:ascii="Arial" w:hAnsi="Arial" w:cs="Arial"/>
          <w:sz w:val="22"/>
          <w:szCs w:val="22"/>
        </w:rPr>
        <w:t xml:space="preserve">        </w:t>
      </w:r>
      <w:r w:rsidRPr="00AE65DF">
        <w:rPr>
          <w:rFonts w:ascii="Arial" w:hAnsi="Arial" w:cs="Arial"/>
          <w:sz w:val="22"/>
          <w:szCs w:val="22"/>
        </w:rPr>
        <w:t>__________________</w:t>
      </w:r>
    </w:p>
    <w:p w:rsidR="00410C1D" w:rsidRPr="00AE65DF" w:rsidRDefault="00410C1D" w:rsidP="00410C1D">
      <w:pPr>
        <w:spacing w:line="360" w:lineRule="auto"/>
        <w:jc w:val="both"/>
        <w:rPr>
          <w:rFonts w:ascii="Arial" w:hAnsi="Arial" w:cs="Arial"/>
          <w:sz w:val="22"/>
          <w:szCs w:val="22"/>
        </w:rPr>
      </w:pPr>
      <w:r w:rsidRPr="00AE65DF">
        <w:rPr>
          <w:rFonts w:ascii="Arial" w:hAnsi="Arial" w:cs="Arial"/>
          <w:i/>
          <w:sz w:val="22"/>
          <w:szCs w:val="22"/>
        </w:rPr>
        <w:t xml:space="preserve">            (denumirea/numele)</w:t>
      </w:r>
    </w:p>
    <w:p w:rsidR="00441DDB" w:rsidRDefault="00410C1D" w:rsidP="00410C1D">
      <w:pPr>
        <w:spacing w:line="276" w:lineRule="auto"/>
        <w:jc w:val="center"/>
        <w:rPr>
          <w:rFonts w:ascii="Arial" w:hAnsi="Arial" w:cs="Arial"/>
          <w:b/>
          <w:sz w:val="22"/>
          <w:szCs w:val="22"/>
        </w:rPr>
      </w:pPr>
      <w:r w:rsidRPr="00AE65DF">
        <w:rPr>
          <w:rFonts w:ascii="Arial" w:hAnsi="Arial" w:cs="Arial"/>
          <w:b/>
          <w:sz w:val="22"/>
          <w:szCs w:val="22"/>
        </w:rPr>
        <w:t xml:space="preserve">GRAFIC FIZIC EXECUTIE A </w:t>
      </w:r>
      <w:r w:rsidR="00441DDB">
        <w:rPr>
          <w:rFonts w:ascii="Arial" w:hAnsi="Arial" w:cs="Arial"/>
          <w:b/>
          <w:sz w:val="22"/>
          <w:szCs w:val="22"/>
        </w:rPr>
        <w:t xml:space="preserve">CONTRACTULUI </w:t>
      </w:r>
    </w:p>
    <w:p w:rsidR="00410C1D" w:rsidRPr="00AE65DF" w:rsidRDefault="00441DDB" w:rsidP="00410C1D">
      <w:pPr>
        <w:spacing w:line="276" w:lineRule="auto"/>
        <w:jc w:val="center"/>
        <w:rPr>
          <w:rFonts w:ascii="Arial" w:hAnsi="Arial" w:cs="Arial"/>
          <w:sz w:val="22"/>
          <w:szCs w:val="22"/>
        </w:rPr>
      </w:pPr>
      <w:r>
        <w:rPr>
          <w:rFonts w:ascii="Arial" w:hAnsi="Arial" w:cs="Arial"/>
          <w:b/>
          <w:sz w:val="22"/>
          <w:szCs w:val="22"/>
        </w:rPr>
        <w:t>- Proiectare si Executie</w:t>
      </w:r>
    </w:p>
    <w:p w:rsidR="00410C1D" w:rsidRPr="00441DDB" w:rsidRDefault="00410C1D" w:rsidP="00410C1D">
      <w:pPr>
        <w:spacing w:line="276" w:lineRule="auto"/>
        <w:jc w:val="both"/>
        <w:rPr>
          <w:rFonts w:ascii="Arial" w:hAnsi="Arial" w:cs="Arial"/>
          <w:sz w:val="22"/>
          <w:szCs w:val="22"/>
          <w:lang w:val="en-US"/>
        </w:rPr>
      </w:pPr>
      <w:r w:rsidRPr="00F82FDE">
        <w:rPr>
          <w:rFonts w:ascii="Arial" w:hAnsi="Arial" w:cs="Arial"/>
          <w:sz w:val="22"/>
          <w:szCs w:val="22"/>
        </w:rPr>
        <w:t xml:space="preserve">pentru obiectivul de investiții </w:t>
      </w:r>
      <w:r w:rsidRPr="00F82FDE">
        <w:rPr>
          <w:rFonts w:ascii="Arial" w:hAnsi="Arial" w:cs="Arial"/>
          <w:b/>
          <w:i/>
          <w:sz w:val="22"/>
          <w:szCs w:val="22"/>
          <w:lang w:val="en-US"/>
        </w:rPr>
        <w:t>“</w:t>
      </w:r>
      <w:r w:rsidR="00441DDB">
        <w:rPr>
          <w:rFonts w:ascii="Arial" w:hAnsi="Arial" w:cs="Arial"/>
          <w:b/>
          <w:i/>
          <w:sz w:val="22"/>
          <w:szCs w:val="22"/>
        </w:rPr>
        <w:t xml:space="preserve">Reabilitare si modernizare </w:t>
      </w:r>
      <w:r w:rsidR="004219C4">
        <w:rPr>
          <w:rFonts w:ascii="Arial" w:hAnsi="Arial" w:cs="Arial"/>
          <w:b/>
          <w:i/>
          <w:sz w:val="22"/>
          <w:szCs w:val="22"/>
        </w:rPr>
        <w:t>Disensar medical</w:t>
      </w:r>
      <w:r w:rsidR="00441DDB">
        <w:rPr>
          <w:rFonts w:ascii="Arial" w:hAnsi="Arial" w:cs="Arial"/>
          <w:b/>
          <w:i/>
          <w:sz w:val="22"/>
          <w:szCs w:val="22"/>
        </w:rPr>
        <w:t xml:space="preserve"> in localitatea </w:t>
      </w:r>
      <w:r w:rsidR="004219C4">
        <w:rPr>
          <w:rFonts w:ascii="Arial" w:hAnsi="Arial" w:cs="Arial"/>
          <w:b/>
          <w:i/>
          <w:sz w:val="22"/>
          <w:szCs w:val="22"/>
        </w:rPr>
        <w:t>Stulpicani</w:t>
      </w:r>
      <w:r w:rsidR="00441DDB">
        <w:rPr>
          <w:rFonts w:ascii="Arial" w:hAnsi="Arial" w:cs="Arial"/>
          <w:b/>
          <w:i/>
          <w:sz w:val="22"/>
          <w:szCs w:val="22"/>
        </w:rPr>
        <w:t xml:space="preserve">, </w:t>
      </w:r>
      <w:r w:rsidR="004219C4">
        <w:rPr>
          <w:rFonts w:ascii="Arial" w:hAnsi="Arial" w:cs="Arial"/>
          <w:b/>
          <w:i/>
          <w:sz w:val="22"/>
          <w:szCs w:val="22"/>
        </w:rPr>
        <w:t>comuna Stulpicani</w:t>
      </w:r>
      <w:r w:rsidR="00441DDB">
        <w:rPr>
          <w:rFonts w:ascii="Arial" w:hAnsi="Arial" w:cs="Arial"/>
          <w:b/>
          <w:i/>
          <w:sz w:val="22"/>
          <w:szCs w:val="22"/>
        </w:rPr>
        <w:t>, judetul Suceava</w:t>
      </w:r>
      <w:r w:rsidR="00441DDB">
        <w:rPr>
          <w:rFonts w:ascii="Arial" w:hAnsi="Arial" w:cs="Arial"/>
          <w:b/>
          <w:i/>
          <w:sz w:val="22"/>
          <w:szCs w:val="22"/>
          <w:lang w:val="en-US"/>
        </w:rPr>
        <w:t>”</w:t>
      </w:r>
    </w:p>
    <w:p w:rsidR="00410C1D" w:rsidRPr="00AE65DF" w:rsidRDefault="00410C1D" w:rsidP="00410C1D">
      <w:pPr>
        <w:spacing w:line="360"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5"/>
        <w:gridCol w:w="3118"/>
        <w:gridCol w:w="1335"/>
        <w:gridCol w:w="1679"/>
        <w:gridCol w:w="1549"/>
        <w:gridCol w:w="1643"/>
      </w:tblGrid>
      <w:tr w:rsidR="00410C1D" w:rsidRPr="00AE65DF" w:rsidTr="00EE6E82">
        <w:trPr>
          <w:trHeight w:val="251"/>
        </w:trPr>
        <w:tc>
          <w:tcPr>
            <w:tcW w:w="815" w:type="dxa"/>
            <w:vMerge w:val="restart"/>
          </w:tcPr>
          <w:p w:rsidR="00410C1D" w:rsidRPr="00AE65DF" w:rsidRDefault="00410C1D" w:rsidP="00EE6E82">
            <w:pPr>
              <w:spacing w:line="360" w:lineRule="auto"/>
              <w:jc w:val="center"/>
              <w:rPr>
                <w:rFonts w:ascii="Arial" w:hAnsi="Arial" w:cs="Arial"/>
                <w:sz w:val="22"/>
                <w:szCs w:val="22"/>
              </w:rPr>
            </w:pPr>
            <w:r w:rsidRPr="00AE65DF">
              <w:rPr>
                <w:rFonts w:ascii="Arial" w:hAnsi="Arial" w:cs="Arial"/>
                <w:sz w:val="22"/>
                <w:szCs w:val="22"/>
              </w:rPr>
              <w:t>Nr.crt.</w:t>
            </w:r>
          </w:p>
        </w:tc>
        <w:tc>
          <w:tcPr>
            <w:tcW w:w="3118" w:type="dxa"/>
            <w:vMerge w:val="restart"/>
          </w:tcPr>
          <w:p w:rsidR="00410C1D" w:rsidRPr="00AE65DF" w:rsidRDefault="00410C1D" w:rsidP="00486CDB">
            <w:pPr>
              <w:spacing w:line="360" w:lineRule="auto"/>
              <w:jc w:val="both"/>
              <w:rPr>
                <w:rFonts w:ascii="Arial" w:hAnsi="Arial" w:cs="Arial"/>
                <w:sz w:val="22"/>
                <w:szCs w:val="22"/>
              </w:rPr>
            </w:pPr>
            <w:r w:rsidRPr="00AE65DF">
              <w:rPr>
                <w:rFonts w:ascii="Arial" w:hAnsi="Arial" w:cs="Arial"/>
                <w:sz w:val="22"/>
                <w:szCs w:val="22"/>
              </w:rPr>
              <w:t>Etape in derularea contractului</w:t>
            </w:r>
          </w:p>
        </w:tc>
        <w:tc>
          <w:tcPr>
            <w:tcW w:w="6206" w:type="dxa"/>
            <w:gridSpan w:val="4"/>
          </w:tcPr>
          <w:p w:rsidR="00410C1D" w:rsidRPr="00AE65DF" w:rsidRDefault="00410C1D" w:rsidP="00486CDB">
            <w:pPr>
              <w:spacing w:line="360" w:lineRule="auto"/>
              <w:jc w:val="center"/>
              <w:rPr>
                <w:rFonts w:ascii="Arial" w:hAnsi="Arial" w:cs="Arial"/>
                <w:sz w:val="22"/>
                <w:szCs w:val="22"/>
              </w:rPr>
            </w:pPr>
            <w:r w:rsidRPr="00AE65DF">
              <w:rPr>
                <w:rFonts w:ascii="Arial" w:hAnsi="Arial" w:cs="Arial"/>
                <w:sz w:val="22"/>
                <w:szCs w:val="22"/>
              </w:rPr>
              <w:t>Luna</w:t>
            </w:r>
          </w:p>
        </w:tc>
      </w:tr>
      <w:tr w:rsidR="00410C1D" w:rsidRPr="00AE65DF" w:rsidTr="00EE6E82">
        <w:tc>
          <w:tcPr>
            <w:tcW w:w="815" w:type="dxa"/>
            <w:vMerge/>
          </w:tcPr>
          <w:p w:rsidR="00410C1D" w:rsidRPr="00AE65DF" w:rsidRDefault="00410C1D" w:rsidP="00EE6E82">
            <w:pPr>
              <w:spacing w:line="360" w:lineRule="auto"/>
              <w:jc w:val="center"/>
              <w:rPr>
                <w:rFonts w:ascii="Arial" w:hAnsi="Arial" w:cs="Arial"/>
                <w:sz w:val="22"/>
                <w:szCs w:val="22"/>
              </w:rPr>
            </w:pPr>
          </w:p>
        </w:tc>
        <w:tc>
          <w:tcPr>
            <w:tcW w:w="3118" w:type="dxa"/>
            <w:vMerge/>
          </w:tcPr>
          <w:p w:rsidR="00410C1D" w:rsidRPr="00AE65DF" w:rsidRDefault="00410C1D" w:rsidP="00486CDB">
            <w:pPr>
              <w:spacing w:line="360" w:lineRule="auto"/>
              <w:jc w:val="both"/>
              <w:rPr>
                <w:rFonts w:ascii="Arial" w:hAnsi="Arial" w:cs="Arial"/>
                <w:sz w:val="22"/>
                <w:szCs w:val="22"/>
              </w:rPr>
            </w:pPr>
          </w:p>
        </w:tc>
        <w:tc>
          <w:tcPr>
            <w:tcW w:w="1335" w:type="dxa"/>
          </w:tcPr>
          <w:p w:rsidR="00410C1D" w:rsidRPr="00AE65DF" w:rsidRDefault="00410C1D" w:rsidP="00486CDB">
            <w:pPr>
              <w:spacing w:line="360" w:lineRule="auto"/>
              <w:jc w:val="center"/>
              <w:rPr>
                <w:rFonts w:ascii="Arial" w:hAnsi="Arial" w:cs="Arial"/>
                <w:sz w:val="22"/>
                <w:szCs w:val="22"/>
              </w:rPr>
            </w:pPr>
            <w:r w:rsidRPr="00AE65DF">
              <w:rPr>
                <w:rFonts w:ascii="Arial" w:hAnsi="Arial" w:cs="Arial"/>
                <w:sz w:val="22"/>
                <w:szCs w:val="22"/>
              </w:rPr>
              <w:t>1</w:t>
            </w:r>
          </w:p>
        </w:tc>
        <w:tc>
          <w:tcPr>
            <w:tcW w:w="1679" w:type="dxa"/>
          </w:tcPr>
          <w:p w:rsidR="00410C1D" w:rsidRPr="00AE65DF" w:rsidRDefault="00410C1D" w:rsidP="00486CDB">
            <w:pPr>
              <w:spacing w:line="360" w:lineRule="auto"/>
              <w:jc w:val="center"/>
              <w:rPr>
                <w:rFonts w:ascii="Arial" w:hAnsi="Arial" w:cs="Arial"/>
                <w:sz w:val="22"/>
                <w:szCs w:val="22"/>
              </w:rPr>
            </w:pPr>
            <w:r w:rsidRPr="00AE65DF">
              <w:rPr>
                <w:rFonts w:ascii="Arial" w:hAnsi="Arial" w:cs="Arial"/>
                <w:sz w:val="22"/>
                <w:szCs w:val="22"/>
              </w:rPr>
              <w:t>2</w:t>
            </w:r>
          </w:p>
        </w:tc>
        <w:tc>
          <w:tcPr>
            <w:tcW w:w="1549" w:type="dxa"/>
          </w:tcPr>
          <w:p w:rsidR="00410C1D" w:rsidRPr="00AE65DF" w:rsidRDefault="00410C1D" w:rsidP="00486CDB">
            <w:pPr>
              <w:spacing w:line="360" w:lineRule="auto"/>
              <w:jc w:val="center"/>
              <w:rPr>
                <w:rFonts w:ascii="Arial" w:hAnsi="Arial" w:cs="Arial"/>
                <w:sz w:val="22"/>
                <w:szCs w:val="22"/>
              </w:rPr>
            </w:pPr>
            <w:r w:rsidRPr="00AE65DF">
              <w:rPr>
                <w:rFonts w:ascii="Arial" w:hAnsi="Arial" w:cs="Arial"/>
                <w:sz w:val="22"/>
                <w:szCs w:val="22"/>
              </w:rPr>
              <w:t>……….</w:t>
            </w:r>
          </w:p>
        </w:tc>
        <w:tc>
          <w:tcPr>
            <w:tcW w:w="1643" w:type="dxa"/>
          </w:tcPr>
          <w:p w:rsidR="00410C1D" w:rsidRPr="00AE65DF" w:rsidRDefault="004219C4" w:rsidP="004219C4">
            <w:pPr>
              <w:spacing w:line="360" w:lineRule="auto"/>
              <w:jc w:val="center"/>
              <w:rPr>
                <w:rFonts w:ascii="Arial" w:hAnsi="Arial" w:cs="Arial"/>
                <w:sz w:val="22"/>
                <w:szCs w:val="22"/>
              </w:rPr>
            </w:pPr>
            <w:r>
              <w:rPr>
                <w:rFonts w:ascii="Arial" w:hAnsi="Arial" w:cs="Arial"/>
                <w:sz w:val="22"/>
                <w:szCs w:val="22"/>
              </w:rPr>
              <w:t>24</w:t>
            </w:r>
          </w:p>
        </w:tc>
      </w:tr>
      <w:tr w:rsidR="00EE6E82" w:rsidRPr="00AE65DF" w:rsidTr="00EE6E82">
        <w:tc>
          <w:tcPr>
            <w:tcW w:w="815" w:type="dxa"/>
          </w:tcPr>
          <w:p w:rsidR="00EE6E82" w:rsidRPr="00EE6E82" w:rsidRDefault="00EE6E82" w:rsidP="00EE6E82">
            <w:pPr>
              <w:spacing w:line="360" w:lineRule="auto"/>
              <w:jc w:val="center"/>
              <w:rPr>
                <w:rFonts w:ascii="Arial" w:hAnsi="Arial" w:cs="Arial"/>
                <w:sz w:val="22"/>
                <w:szCs w:val="22"/>
              </w:rPr>
            </w:pPr>
            <w:r w:rsidRPr="00EE6E82">
              <w:rPr>
                <w:rFonts w:ascii="Arial" w:hAnsi="Arial" w:cs="Arial"/>
              </w:rPr>
              <w:t>1</w:t>
            </w:r>
          </w:p>
        </w:tc>
        <w:tc>
          <w:tcPr>
            <w:tcW w:w="3118" w:type="dxa"/>
          </w:tcPr>
          <w:p w:rsidR="00EE6E82" w:rsidRPr="00AE65DF" w:rsidRDefault="00EE6E82" w:rsidP="0016136F">
            <w:pPr>
              <w:spacing w:line="360" w:lineRule="auto"/>
              <w:jc w:val="both"/>
              <w:rPr>
                <w:rFonts w:ascii="Arial" w:hAnsi="Arial" w:cs="Arial"/>
                <w:sz w:val="22"/>
                <w:szCs w:val="22"/>
              </w:rPr>
            </w:pPr>
            <w:r>
              <w:rPr>
                <w:rFonts w:ascii="Arial" w:hAnsi="Arial" w:cs="Arial"/>
                <w:sz w:val="22"/>
                <w:szCs w:val="22"/>
              </w:rPr>
              <w:t>Activitatea de Proiectare - Elaborare PTh</w:t>
            </w:r>
            <w:r w:rsidR="0016136F">
              <w:rPr>
                <w:rFonts w:ascii="Arial" w:hAnsi="Arial" w:cs="Arial"/>
                <w:sz w:val="22"/>
                <w:szCs w:val="22"/>
              </w:rPr>
              <w:t>, D.E.</w:t>
            </w:r>
            <w:r>
              <w:rPr>
                <w:rFonts w:ascii="Arial" w:hAnsi="Arial" w:cs="Arial"/>
                <w:sz w:val="22"/>
                <w:szCs w:val="22"/>
              </w:rPr>
              <w:t>,</w:t>
            </w:r>
            <w:r w:rsidR="0016136F">
              <w:rPr>
                <w:rFonts w:ascii="Arial" w:hAnsi="Arial" w:cs="Arial"/>
                <w:sz w:val="22"/>
                <w:szCs w:val="22"/>
              </w:rPr>
              <w:t xml:space="preserve"> PAC, </w:t>
            </w:r>
            <w:r>
              <w:rPr>
                <w:rFonts w:ascii="Arial" w:hAnsi="Arial" w:cs="Arial"/>
                <w:sz w:val="22"/>
                <w:szCs w:val="22"/>
              </w:rPr>
              <w:t xml:space="preserve"> Doc</w:t>
            </w:r>
            <w:r w:rsidR="0016136F">
              <w:rPr>
                <w:rFonts w:ascii="Arial" w:hAnsi="Arial" w:cs="Arial"/>
                <w:sz w:val="22"/>
                <w:szCs w:val="22"/>
              </w:rPr>
              <w:t>umentatii pentru obtinere</w:t>
            </w:r>
            <w:r>
              <w:rPr>
                <w:rFonts w:ascii="Arial" w:hAnsi="Arial" w:cs="Arial"/>
                <w:sz w:val="22"/>
                <w:szCs w:val="22"/>
              </w:rPr>
              <w:t xml:space="preserve"> avize</w:t>
            </w:r>
            <w:r w:rsidR="0016136F">
              <w:rPr>
                <w:rFonts w:ascii="Arial" w:hAnsi="Arial" w:cs="Arial"/>
                <w:sz w:val="22"/>
                <w:szCs w:val="22"/>
              </w:rPr>
              <w:t xml:space="preserve"> / acorduri necesare executiei</w:t>
            </w:r>
          </w:p>
        </w:tc>
        <w:tc>
          <w:tcPr>
            <w:tcW w:w="1335" w:type="dxa"/>
          </w:tcPr>
          <w:p w:rsidR="00EE6E82" w:rsidRPr="00AE65DF" w:rsidRDefault="00EE6E82" w:rsidP="00486CDB">
            <w:pPr>
              <w:spacing w:line="360" w:lineRule="auto"/>
              <w:jc w:val="center"/>
              <w:rPr>
                <w:rFonts w:ascii="Arial" w:hAnsi="Arial" w:cs="Arial"/>
                <w:sz w:val="22"/>
                <w:szCs w:val="22"/>
              </w:rPr>
            </w:pPr>
          </w:p>
        </w:tc>
        <w:tc>
          <w:tcPr>
            <w:tcW w:w="1679" w:type="dxa"/>
          </w:tcPr>
          <w:p w:rsidR="00EE6E82" w:rsidRPr="00AE65DF" w:rsidRDefault="00EE6E82" w:rsidP="00486CDB">
            <w:pPr>
              <w:spacing w:line="360" w:lineRule="auto"/>
              <w:jc w:val="center"/>
              <w:rPr>
                <w:rFonts w:ascii="Arial" w:hAnsi="Arial" w:cs="Arial"/>
                <w:sz w:val="22"/>
                <w:szCs w:val="22"/>
              </w:rPr>
            </w:pPr>
          </w:p>
        </w:tc>
        <w:tc>
          <w:tcPr>
            <w:tcW w:w="1549" w:type="dxa"/>
          </w:tcPr>
          <w:p w:rsidR="00EE6E82" w:rsidRPr="00AE65DF" w:rsidRDefault="00EE6E82" w:rsidP="00486CDB">
            <w:pPr>
              <w:spacing w:line="360" w:lineRule="auto"/>
              <w:jc w:val="center"/>
              <w:rPr>
                <w:rFonts w:ascii="Arial" w:hAnsi="Arial" w:cs="Arial"/>
                <w:sz w:val="22"/>
                <w:szCs w:val="22"/>
              </w:rPr>
            </w:pPr>
          </w:p>
        </w:tc>
        <w:tc>
          <w:tcPr>
            <w:tcW w:w="1643" w:type="dxa"/>
          </w:tcPr>
          <w:p w:rsidR="00EE6E82" w:rsidRPr="00AE65DF" w:rsidRDefault="00EE6E82" w:rsidP="00486CDB">
            <w:pPr>
              <w:spacing w:line="360" w:lineRule="auto"/>
              <w:jc w:val="center"/>
              <w:rPr>
                <w:rFonts w:ascii="Arial" w:hAnsi="Arial" w:cs="Arial"/>
                <w:sz w:val="22"/>
                <w:szCs w:val="22"/>
              </w:rPr>
            </w:pPr>
          </w:p>
        </w:tc>
      </w:tr>
      <w:tr w:rsidR="004219C4" w:rsidRPr="00AE65DF" w:rsidTr="00EE6E82">
        <w:tc>
          <w:tcPr>
            <w:tcW w:w="815" w:type="dxa"/>
          </w:tcPr>
          <w:p w:rsidR="004219C4" w:rsidRPr="00EE6E82" w:rsidRDefault="004219C4" w:rsidP="00EE6E82">
            <w:pPr>
              <w:spacing w:line="360" w:lineRule="auto"/>
              <w:jc w:val="center"/>
              <w:rPr>
                <w:rFonts w:ascii="Arial" w:hAnsi="Arial" w:cs="Arial"/>
              </w:rPr>
            </w:pPr>
            <w:r>
              <w:rPr>
                <w:rFonts w:ascii="Arial" w:hAnsi="Arial" w:cs="Arial"/>
              </w:rPr>
              <w:t>2.</w:t>
            </w:r>
          </w:p>
        </w:tc>
        <w:tc>
          <w:tcPr>
            <w:tcW w:w="3118" w:type="dxa"/>
          </w:tcPr>
          <w:p w:rsidR="004219C4" w:rsidRDefault="004219C4" w:rsidP="00486CDB">
            <w:pPr>
              <w:spacing w:line="360" w:lineRule="auto"/>
              <w:jc w:val="both"/>
              <w:rPr>
                <w:rFonts w:ascii="Arial" w:hAnsi="Arial" w:cs="Arial"/>
                <w:sz w:val="22"/>
                <w:szCs w:val="22"/>
              </w:rPr>
            </w:pPr>
            <w:r>
              <w:rPr>
                <w:rFonts w:ascii="Arial" w:hAnsi="Arial" w:cs="Arial"/>
                <w:sz w:val="22"/>
                <w:szCs w:val="22"/>
              </w:rPr>
              <w:t>Verificare PT - toate specialitatile si toate exigentele</w:t>
            </w:r>
          </w:p>
        </w:tc>
        <w:tc>
          <w:tcPr>
            <w:tcW w:w="1335" w:type="dxa"/>
          </w:tcPr>
          <w:p w:rsidR="004219C4" w:rsidRPr="00AE65DF" w:rsidRDefault="004219C4" w:rsidP="00486CDB">
            <w:pPr>
              <w:spacing w:line="360" w:lineRule="auto"/>
              <w:jc w:val="center"/>
              <w:rPr>
                <w:rFonts w:ascii="Arial" w:hAnsi="Arial" w:cs="Arial"/>
                <w:sz w:val="22"/>
                <w:szCs w:val="22"/>
              </w:rPr>
            </w:pPr>
          </w:p>
        </w:tc>
        <w:tc>
          <w:tcPr>
            <w:tcW w:w="1679" w:type="dxa"/>
          </w:tcPr>
          <w:p w:rsidR="004219C4" w:rsidRPr="00AE65DF" w:rsidRDefault="004219C4" w:rsidP="00486CDB">
            <w:pPr>
              <w:spacing w:line="360" w:lineRule="auto"/>
              <w:jc w:val="center"/>
              <w:rPr>
                <w:rFonts w:ascii="Arial" w:hAnsi="Arial" w:cs="Arial"/>
                <w:sz w:val="22"/>
                <w:szCs w:val="22"/>
              </w:rPr>
            </w:pPr>
          </w:p>
        </w:tc>
        <w:tc>
          <w:tcPr>
            <w:tcW w:w="1549" w:type="dxa"/>
          </w:tcPr>
          <w:p w:rsidR="004219C4" w:rsidRPr="00AE65DF" w:rsidRDefault="004219C4" w:rsidP="00486CDB">
            <w:pPr>
              <w:spacing w:line="360" w:lineRule="auto"/>
              <w:jc w:val="center"/>
              <w:rPr>
                <w:rFonts w:ascii="Arial" w:hAnsi="Arial" w:cs="Arial"/>
                <w:sz w:val="22"/>
                <w:szCs w:val="22"/>
              </w:rPr>
            </w:pPr>
          </w:p>
        </w:tc>
        <w:tc>
          <w:tcPr>
            <w:tcW w:w="1643" w:type="dxa"/>
          </w:tcPr>
          <w:p w:rsidR="004219C4" w:rsidRPr="00AE65DF" w:rsidRDefault="004219C4" w:rsidP="00486CDB">
            <w:pPr>
              <w:spacing w:line="360" w:lineRule="auto"/>
              <w:jc w:val="center"/>
              <w:rPr>
                <w:rFonts w:ascii="Arial" w:hAnsi="Arial" w:cs="Arial"/>
                <w:sz w:val="22"/>
                <w:szCs w:val="22"/>
              </w:rPr>
            </w:pPr>
          </w:p>
        </w:tc>
      </w:tr>
      <w:tr w:rsidR="00EE6E82" w:rsidRPr="00AE65DF" w:rsidTr="00EE6E82">
        <w:tc>
          <w:tcPr>
            <w:tcW w:w="815" w:type="dxa"/>
          </w:tcPr>
          <w:p w:rsidR="00EE6E82" w:rsidRPr="00EE6E82" w:rsidRDefault="004219C4" w:rsidP="00EE6E82">
            <w:pPr>
              <w:spacing w:line="360" w:lineRule="auto"/>
              <w:jc w:val="center"/>
              <w:rPr>
                <w:rFonts w:ascii="Arial" w:hAnsi="Arial" w:cs="Arial"/>
              </w:rPr>
            </w:pPr>
            <w:r>
              <w:rPr>
                <w:rFonts w:ascii="Arial" w:hAnsi="Arial" w:cs="Arial"/>
              </w:rPr>
              <w:t>3</w:t>
            </w:r>
          </w:p>
        </w:tc>
        <w:tc>
          <w:tcPr>
            <w:tcW w:w="3118" w:type="dxa"/>
          </w:tcPr>
          <w:p w:rsidR="00EE6E82" w:rsidRDefault="004219C4" w:rsidP="004219C4">
            <w:pPr>
              <w:spacing w:line="360" w:lineRule="auto"/>
              <w:jc w:val="both"/>
              <w:rPr>
                <w:rFonts w:ascii="Arial" w:hAnsi="Arial" w:cs="Arial"/>
                <w:sz w:val="22"/>
                <w:szCs w:val="22"/>
              </w:rPr>
            </w:pPr>
            <w:r>
              <w:rPr>
                <w:rFonts w:ascii="Arial" w:hAnsi="Arial" w:cs="Arial"/>
                <w:sz w:val="22"/>
                <w:szCs w:val="22"/>
              </w:rPr>
              <w:t xml:space="preserve">Asistenta tehnica proiectant </w:t>
            </w:r>
          </w:p>
        </w:tc>
        <w:tc>
          <w:tcPr>
            <w:tcW w:w="1335" w:type="dxa"/>
          </w:tcPr>
          <w:p w:rsidR="00EE6E82" w:rsidRPr="00AE65DF" w:rsidRDefault="00EE6E82" w:rsidP="00486CDB">
            <w:pPr>
              <w:spacing w:line="360" w:lineRule="auto"/>
              <w:jc w:val="center"/>
              <w:rPr>
                <w:rFonts w:ascii="Arial" w:hAnsi="Arial" w:cs="Arial"/>
                <w:sz w:val="22"/>
                <w:szCs w:val="22"/>
              </w:rPr>
            </w:pPr>
          </w:p>
        </w:tc>
        <w:tc>
          <w:tcPr>
            <w:tcW w:w="1679" w:type="dxa"/>
          </w:tcPr>
          <w:p w:rsidR="00EE6E82" w:rsidRPr="00AE65DF" w:rsidRDefault="00EE6E82" w:rsidP="00486CDB">
            <w:pPr>
              <w:spacing w:line="360" w:lineRule="auto"/>
              <w:jc w:val="center"/>
              <w:rPr>
                <w:rFonts w:ascii="Arial" w:hAnsi="Arial" w:cs="Arial"/>
                <w:sz w:val="22"/>
                <w:szCs w:val="22"/>
              </w:rPr>
            </w:pPr>
          </w:p>
        </w:tc>
        <w:tc>
          <w:tcPr>
            <w:tcW w:w="1549" w:type="dxa"/>
          </w:tcPr>
          <w:p w:rsidR="00EE6E82" w:rsidRPr="00AE65DF" w:rsidRDefault="00EE6E82" w:rsidP="00486CDB">
            <w:pPr>
              <w:spacing w:line="360" w:lineRule="auto"/>
              <w:jc w:val="center"/>
              <w:rPr>
                <w:rFonts w:ascii="Arial" w:hAnsi="Arial" w:cs="Arial"/>
                <w:sz w:val="22"/>
                <w:szCs w:val="22"/>
              </w:rPr>
            </w:pPr>
          </w:p>
        </w:tc>
        <w:tc>
          <w:tcPr>
            <w:tcW w:w="1643" w:type="dxa"/>
          </w:tcPr>
          <w:p w:rsidR="00EE6E82" w:rsidRPr="00AE65DF" w:rsidRDefault="00EE6E82" w:rsidP="00486CDB">
            <w:pPr>
              <w:spacing w:line="360" w:lineRule="auto"/>
              <w:jc w:val="center"/>
              <w:rPr>
                <w:rFonts w:ascii="Arial" w:hAnsi="Arial" w:cs="Arial"/>
                <w:sz w:val="22"/>
                <w:szCs w:val="22"/>
              </w:rPr>
            </w:pPr>
          </w:p>
        </w:tc>
      </w:tr>
      <w:tr w:rsidR="004219C4" w:rsidRPr="00AE65DF" w:rsidTr="00EE6E82">
        <w:tc>
          <w:tcPr>
            <w:tcW w:w="815" w:type="dxa"/>
          </w:tcPr>
          <w:p w:rsidR="004219C4" w:rsidRDefault="0016136F" w:rsidP="00EE6E82">
            <w:pPr>
              <w:spacing w:line="360" w:lineRule="auto"/>
              <w:jc w:val="center"/>
              <w:rPr>
                <w:rFonts w:ascii="Arial" w:hAnsi="Arial" w:cs="Arial"/>
                <w:sz w:val="22"/>
                <w:szCs w:val="22"/>
              </w:rPr>
            </w:pPr>
            <w:r>
              <w:rPr>
                <w:rFonts w:ascii="Arial" w:hAnsi="Arial" w:cs="Arial"/>
                <w:sz w:val="22"/>
                <w:szCs w:val="22"/>
              </w:rPr>
              <w:t>4</w:t>
            </w:r>
          </w:p>
        </w:tc>
        <w:tc>
          <w:tcPr>
            <w:tcW w:w="3118" w:type="dxa"/>
          </w:tcPr>
          <w:p w:rsidR="00C0050B" w:rsidRPr="00AE65DF" w:rsidRDefault="00C0050B" w:rsidP="00C0050B">
            <w:pPr>
              <w:jc w:val="both"/>
              <w:rPr>
                <w:rFonts w:ascii="Arial" w:hAnsi="Arial" w:cs="Arial"/>
                <w:sz w:val="22"/>
                <w:szCs w:val="22"/>
                <w:lang w:val="fr-FR"/>
              </w:rPr>
            </w:pPr>
            <w:r w:rsidRPr="00AE65DF">
              <w:rPr>
                <w:rFonts w:ascii="Arial" w:hAnsi="Arial" w:cs="Arial"/>
                <w:sz w:val="22"/>
                <w:szCs w:val="22"/>
                <w:lang w:val="fr-FR"/>
              </w:rPr>
              <w:t xml:space="preserve">Intocmire si avizare PCCVI </w:t>
            </w:r>
          </w:p>
          <w:p w:rsidR="004219C4" w:rsidRPr="00AE65DF" w:rsidRDefault="00C0050B" w:rsidP="00C0050B">
            <w:pPr>
              <w:jc w:val="both"/>
              <w:rPr>
                <w:rFonts w:ascii="Arial" w:hAnsi="Arial" w:cs="Arial"/>
                <w:sz w:val="22"/>
                <w:szCs w:val="22"/>
                <w:lang w:val="fr-FR"/>
              </w:rPr>
            </w:pPr>
            <w:r w:rsidRPr="00AE65DF">
              <w:rPr>
                <w:rFonts w:ascii="Arial" w:hAnsi="Arial" w:cs="Arial"/>
                <w:sz w:val="22"/>
                <w:szCs w:val="22"/>
                <w:lang w:val="fr-FR"/>
              </w:rPr>
              <w:t>la ISC</w:t>
            </w:r>
            <w:r>
              <w:rPr>
                <w:rFonts w:ascii="Arial" w:hAnsi="Arial" w:cs="Arial"/>
                <w:sz w:val="22"/>
                <w:szCs w:val="22"/>
                <w:lang w:val="fr-FR"/>
              </w:rPr>
              <w:t xml:space="preserve">, </w:t>
            </w:r>
          </w:p>
        </w:tc>
        <w:tc>
          <w:tcPr>
            <w:tcW w:w="1335" w:type="dxa"/>
          </w:tcPr>
          <w:p w:rsidR="004219C4" w:rsidRPr="00AE65DF" w:rsidRDefault="004219C4" w:rsidP="00486CDB">
            <w:pPr>
              <w:spacing w:line="360" w:lineRule="auto"/>
              <w:jc w:val="center"/>
              <w:rPr>
                <w:rFonts w:ascii="Arial" w:hAnsi="Arial" w:cs="Arial"/>
                <w:sz w:val="22"/>
                <w:szCs w:val="22"/>
              </w:rPr>
            </w:pPr>
          </w:p>
        </w:tc>
        <w:tc>
          <w:tcPr>
            <w:tcW w:w="1679" w:type="dxa"/>
          </w:tcPr>
          <w:p w:rsidR="004219C4" w:rsidRPr="00AE65DF" w:rsidRDefault="004219C4" w:rsidP="00486CDB">
            <w:pPr>
              <w:spacing w:line="360" w:lineRule="auto"/>
              <w:jc w:val="center"/>
              <w:rPr>
                <w:rFonts w:ascii="Arial" w:hAnsi="Arial" w:cs="Arial"/>
                <w:sz w:val="22"/>
                <w:szCs w:val="22"/>
              </w:rPr>
            </w:pPr>
          </w:p>
        </w:tc>
        <w:tc>
          <w:tcPr>
            <w:tcW w:w="1549" w:type="dxa"/>
          </w:tcPr>
          <w:p w:rsidR="004219C4" w:rsidRPr="00AE65DF" w:rsidRDefault="004219C4" w:rsidP="00486CDB">
            <w:pPr>
              <w:spacing w:line="360" w:lineRule="auto"/>
              <w:jc w:val="center"/>
              <w:rPr>
                <w:rFonts w:ascii="Arial" w:hAnsi="Arial" w:cs="Arial"/>
                <w:sz w:val="22"/>
                <w:szCs w:val="22"/>
              </w:rPr>
            </w:pPr>
          </w:p>
        </w:tc>
        <w:tc>
          <w:tcPr>
            <w:tcW w:w="1643" w:type="dxa"/>
          </w:tcPr>
          <w:p w:rsidR="004219C4" w:rsidRPr="00AE65DF" w:rsidRDefault="004219C4" w:rsidP="00486CDB">
            <w:pPr>
              <w:spacing w:line="360" w:lineRule="auto"/>
              <w:jc w:val="center"/>
              <w:rPr>
                <w:rFonts w:ascii="Arial" w:hAnsi="Arial" w:cs="Arial"/>
                <w:sz w:val="22"/>
                <w:szCs w:val="22"/>
              </w:rPr>
            </w:pPr>
          </w:p>
        </w:tc>
      </w:tr>
      <w:tr w:rsidR="0016136F" w:rsidRPr="00AE65DF" w:rsidTr="00EE6E82">
        <w:tc>
          <w:tcPr>
            <w:tcW w:w="815" w:type="dxa"/>
          </w:tcPr>
          <w:p w:rsidR="0016136F" w:rsidRDefault="0016136F" w:rsidP="00EE6E82">
            <w:pPr>
              <w:spacing w:line="360" w:lineRule="auto"/>
              <w:jc w:val="center"/>
              <w:rPr>
                <w:rFonts w:ascii="Arial" w:hAnsi="Arial" w:cs="Arial"/>
                <w:sz w:val="22"/>
                <w:szCs w:val="22"/>
              </w:rPr>
            </w:pPr>
            <w:r>
              <w:rPr>
                <w:rFonts w:ascii="Arial" w:hAnsi="Arial" w:cs="Arial"/>
                <w:sz w:val="22"/>
                <w:szCs w:val="22"/>
              </w:rPr>
              <w:t>5</w:t>
            </w:r>
          </w:p>
        </w:tc>
        <w:tc>
          <w:tcPr>
            <w:tcW w:w="3118" w:type="dxa"/>
          </w:tcPr>
          <w:p w:rsidR="0016136F" w:rsidRPr="00AE65DF" w:rsidRDefault="0016136F" w:rsidP="00C0050B">
            <w:pPr>
              <w:jc w:val="both"/>
              <w:rPr>
                <w:rFonts w:ascii="Arial" w:hAnsi="Arial" w:cs="Arial"/>
                <w:sz w:val="22"/>
                <w:szCs w:val="22"/>
                <w:lang w:val="fr-FR"/>
              </w:rPr>
            </w:pPr>
            <w:r>
              <w:rPr>
                <w:rFonts w:ascii="Arial" w:hAnsi="Arial" w:cs="Arial"/>
                <w:sz w:val="22"/>
                <w:szCs w:val="22"/>
                <w:lang w:val="fr-FR"/>
              </w:rPr>
              <w:t>Predare amplasament si emitere Ordin de incepere</w:t>
            </w:r>
          </w:p>
        </w:tc>
        <w:tc>
          <w:tcPr>
            <w:tcW w:w="1335" w:type="dxa"/>
          </w:tcPr>
          <w:p w:rsidR="0016136F" w:rsidRPr="00AE65DF" w:rsidRDefault="0016136F" w:rsidP="00486CDB">
            <w:pPr>
              <w:spacing w:line="360" w:lineRule="auto"/>
              <w:jc w:val="center"/>
              <w:rPr>
                <w:rFonts w:ascii="Arial" w:hAnsi="Arial" w:cs="Arial"/>
                <w:sz w:val="22"/>
                <w:szCs w:val="22"/>
              </w:rPr>
            </w:pPr>
          </w:p>
        </w:tc>
        <w:tc>
          <w:tcPr>
            <w:tcW w:w="1679" w:type="dxa"/>
          </w:tcPr>
          <w:p w:rsidR="0016136F" w:rsidRPr="00AE65DF" w:rsidRDefault="0016136F" w:rsidP="00486CDB">
            <w:pPr>
              <w:spacing w:line="360" w:lineRule="auto"/>
              <w:jc w:val="center"/>
              <w:rPr>
                <w:rFonts w:ascii="Arial" w:hAnsi="Arial" w:cs="Arial"/>
                <w:sz w:val="22"/>
                <w:szCs w:val="22"/>
              </w:rPr>
            </w:pPr>
          </w:p>
        </w:tc>
        <w:tc>
          <w:tcPr>
            <w:tcW w:w="1549" w:type="dxa"/>
          </w:tcPr>
          <w:p w:rsidR="0016136F" w:rsidRPr="00AE65DF" w:rsidRDefault="0016136F" w:rsidP="00486CDB">
            <w:pPr>
              <w:spacing w:line="360" w:lineRule="auto"/>
              <w:jc w:val="center"/>
              <w:rPr>
                <w:rFonts w:ascii="Arial" w:hAnsi="Arial" w:cs="Arial"/>
                <w:sz w:val="22"/>
                <w:szCs w:val="22"/>
              </w:rPr>
            </w:pPr>
          </w:p>
        </w:tc>
        <w:tc>
          <w:tcPr>
            <w:tcW w:w="1643" w:type="dxa"/>
          </w:tcPr>
          <w:p w:rsidR="0016136F" w:rsidRPr="00AE65DF" w:rsidRDefault="0016136F" w:rsidP="00486CDB">
            <w:pPr>
              <w:spacing w:line="360" w:lineRule="auto"/>
              <w:jc w:val="center"/>
              <w:rPr>
                <w:rFonts w:ascii="Arial" w:hAnsi="Arial" w:cs="Arial"/>
                <w:sz w:val="22"/>
                <w:szCs w:val="22"/>
              </w:rPr>
            </w:pPr>
          </w:p>
        </w:tc>
      </w:tr>
      <w:tr w:rsidR="00410C1D" w:rsidRPr="00AE65DF" w:rsidTr="00EE6E82">
        <w:tc>
          <w:tcPr>
            <w:tcW w:w="815" w:type="dxa"/>
          </w:tcPr>
          <w:p w:rsidR="00410C1D" w:rsidRPr="00AE65DF" w:rsidRDefault="00C0050B" w:rsidP="00EE6E82">
            <w:pPr>
              <w:spacing w:line="360" w:lineRule="auto"/>
              <w:jc w:val="center"/>
              <w:rPr>
                <w:rFonts w:ascii="Arial" w:hAnsi="Arial" w:cs="Arial"/>
                <w:sz w:val="22"/>
                <w:szCs w:val="22"/>
              </w:rPr>
            </w:pPr>
            <w:r>
              <w:rPr>
                <w:rFonts w:ascii="Arial" w:hAnsi="Arial" w:cs="Arial"/>
                <w:sz w:val="22"/>
                <w:szCs w:val="22"/>
              </w:rPr>
              <w:t>6</w:t>
            </w:r>
          </w:p>
        </w:tc>
        <w:tc>
          <w:tcPr>
            <w:tcW w:w="3118" w:type="dxa"/>
          </w:tcPr>
          <w:p w:rsidR="00410C1D" w:rsidRPr="00AE65DF" w:rsidRDefault="00EE6E82" w:rsidP="00486CDB">
            <w:pPr>
              <w:jc w:val="both"/>
              <w:rPr>
                <w:rFonts w:ascii="Arial" w:hAnsi="Arial" w:cs="Arial"/>
                <w:sz w:val="22"/>
                <w:szCs w:val="22"/>
                <w:lang w:val="fr-FR"/>
              </w:rPr>
            </w:pPr>
            <w:r w:rsidRPr="00AE65DF">
              <w:rPr>
                <w:rFonts w:ascii="Arial" w:hAnsi="Arial" w:cs="Arial"/>
                <w:sz w:val="22"/>
                <w:szCs w:val="22"/>
                <w:lang w:val="fr-FR"/>
              </w:rPr>
              <w:t>Executie lucrari</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r w:rsidR="00410C1D" w:rsidRPr="00AE65DF" w:rsidTr="00EE6E82">
        <w:trPr>
          <w:trHeight w:val="980"/>
        </w:trPr>
        <w:tc>
          <w:tcPr>
            <w:tcW w:w="815" w:type="dxa"/>
          </w:tcPr>
          <w:p w:rsidR="00410C1D" w:rsidRPr="00AE65DF" w:rsidRDefault="00EE6E82" w:rsidP="00EE6E82">
            <w:pPr>
              <w:spacing w:line="360" w:lineRule="auto"/>
              <w:jc w:val="center"/>
              <w:rPr>
                <w:rFonts w:ascii="Arial" w:hAnsi="Arial" w:cs="Arial"/>
                <w:sz w:val="22"/>
                <w:szCs w:val="22"/>
              </w:rPr>
            </w:pPr>
            <w:r>
              <w:rPr>
                <w:rFonts w:ascii="Arial" w:hAnsi="Arial" w:cs="Arial"/>
                <w:sz w:val="22"/>
                <w:szCs w:val="22"/>
              </w:rPr>
              <w:t>6</w:t>
            </w:r>
            <w:r w:rsidR="00410C1D" w:rsidRPr="00AE65DF">
              <w:rPr>
                <w:rFonts w:ascii="Arial" w:hAnsi="Arial" w:cs="Arial"/>
                <w:sz w:val="22"/>
                <w:szCs w:val="22"/>
              </w:rPr>
              <w:t>.1.</w:t>
            </w:r>
          </w:p>
          <w:p w:rsidR="00410C1D" w:rsidRPr="00AE65DF" w:rsidRDefault="00410C1D" w:rsidP="00EE6E82">
            <w:pPr>
              <w:spacing w:line="360" w:lineRule="auto"/>
              <w:jc w:val="center"/>
              <w:rPr>
                <w:rFonts w:ascii="Arial" w:hAnsi="Arial" w:cs="Arial"/>
                <w:sz w:val="22"/>
                <w:szCs w:val="22"/>
              </w:rPr>
            </w:pPr>
          </w:p>
          <w:p w:rsidR="00410C1D" w:rsidRPr="00AE65DF" w:rsidRDefault="00410C1D" w:rsidP="00EE6E82">
            <w:pPr>
              <w:spacing w:line="360" w:lineRule="auto"/>
              <w:jc w:val="center"/>
              <w:rPr>
                <w:rFonts w:ascii="Arial" w:hAnsi="Arial" w:cs="Arial"/>
                <w:sz w:val="22"/>
                <w:szCs w:val="22"/>
              </w:rPr>
            </w:pPr>
          </w:p>
        </w:tc>
        <w:tc>
          <w:tcPr>
            <w:tcW w:w="3118" w:type="dxa"/>
          </w:tcPr>
          <w:p w:rsidR="00410C1D" w:rsidRPr="00AE65DF" w:rsidRDefault="00410C1D" w:rsidP="00486CDB">
            <w:pPr>
              <w:jc w:val="both"/>
              <w:rPr>
                <w:rFonts w:ascii="Arial" w:hAnsi="Arial" w:cs="Arial"/>
                <w:sz w:val="22"/>
                <w:szCs w:val="22"/>
                <w:lang w:val="fr-FR"/>
              </w:rPr>
            </w:pPr>
            <w:r w:rsidRPr="00AE65DF">
              <w:rPr>
                <w:rFonts w:ascii="Arial" w:hAnsi="Arial" w:cs="Arial"/>
                <w:sz w:val="22"/>
                <w:szCs w:val="22"/>
                <w:lang w:val="fr-FR"/>
              </w:rPr>
              <w:t xml:space="preserve">Obiect 1  - Categorii  lucrari </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r w:rsidR="00410C1D" w:rsidRPr="00AE65DF" w:rsidTr="00EE6E82">
        <w:trPr>
          <w:trHeight w:val="924"/>
        </w:trPr>
        <w:tc>
          <w:tcPr>
            <w:tcW w:w="815" w:type="dxa"/>
          </w:tcPr>
          <w:p w:rsidR="00410C1D" w:rsidRPr="00AE65DF" w:rsidRDefault="00EE6E82" w:rsidP="00EE6E82">
            <w:pPr>
              <w:spacing w:line="360" w:lineRule="auto"/>
              <w:jc w:val="center"/>
              <w:rPr>
                <w:rFonts w:ascii="Arial" w:hAnsi="Arial" w:cs="Arial"/>
                <w:sz w:val="22"/>
                <w:szCs w:val="22"/>
              </w:rPr>
            </w:pPr>
            <w:r>
              <w:rPr>
                <w:rFonts w:ascii="Arial" w:hAnsi="Arial" w:cs="Arial"/>
                <w:sz w:val="22"/>
                <w:szCs w:val="22"/>
              </w:rPr>
              <w:t>6</w:t>
            </w:r>
            <w:r w:rsidR="00410C1D" w:rsidRPr="00AE65DF">
              <w:rPr>
                <w:rFonts w:ascii="Arial" w:hAnsi="Arial" w:cs="Arial"/>
                <w:sz w:val="22"/>
                <w:szCs w:val="22"/>
              </w:rPr>
              <w:t>.2.</w:t>
            </w:r>
          </w:p>
        </w:tc>
        <w:tc>
          <w:tcPr>
            <w:tcW w:w="3118" w:type="dxa"/>
          </w:tcPr>
          <w:p w:rsidR="00410C1D" w:rsidRPr="00AE65DF" w:rsidRDefault="00410C1D" w:rsidP="00486CDB">
            <w:pPr>
              <w:jc w:val="both"/>
              <w:rPr>
                <w:rFonts w:ascii="Arial" w:hAnsi="Arial" w:cs="Arial"/>
                <w:sz w:val="22"/>
                <w:szCs w:val="22"/>
                <w:lang w:val="fr-FR"/>
              </w:rPr>
            </w:pPr>
            <w:r w:rsidRPr="00AE65DF">
              <w:rPr>
                <w:rFonts w:ascii="Arial" w:hAnsi="Arial" w:cs="Arial"/>
                <w:sz w:val="22"/>
                <w:szCs w:val="22"/>
                <w:lang w:val="fr-FR"/>
              </w:rPr>
              <w:t xml:space="preserve">Obiect 2  - Categorii  lucrari </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r w:rsidR="00410C1D" w:rsidRPr="00AE65DF" w:rsidTr="00EE6E82">
        <w:trPr>
          <w:trHeight w:val="979"/>
        </w:trPr>
        <w:tc>
          <w:tcPr>
            <w:tcW w:w="815" w:type="dxa"/>
          </w:tcPr>
          <w:p w:rsidR="00410C1D" w:rsidRPr="00AE65DF" w:rsidRDefault="00EE6E82" w:rsidP="00EE6E82">
            <w:pPr>
              <w:spacing w:line="360" w:lineRule="auto"/>
              <w:jc w:val="center"/>
              <w:rPr>
                <w:rFonts w:ascii="Arial" w:hAnsi="Arial" w:cs="Arial"/>
                <w:sz w:val="22"/>
                <w:szCs w:val="22"/>
              </w:rPr>
            </w:pPr>
            <w:r>
              <w:rPr>
                <w:rFonts w:ascii="Arial" w:hAnsi="Arial" w:cs="Arial"/>
                <w:sz w:val="22"/>
                <w:szCs w:val="22"/>
              </w:rPr>
              <w:t>6</w:t>
            </w:r>
            <w:r w:rsidR="00410C1D" w:rsidRPr="00AE65DF">
              <w:rPr>
                <w:rFonts w:ascii="Arial" w:hAnsi="Arial" w:cs="Arial"/>
                <w:sz w:val="22"/>
                <w:szCs w:val="22"/>
              </w:rPr>
              <w:t>.3.</w:t>
            </w:r>
          </w:p>
        </w:tc>
        <w:tc>
          <w:tcPr>
            <w:tcW w:w="3118" w:type="dxa"/>
          </w:tcPr>
          <w:p w:rsidR="00410C1D" w:rsidRPr="00AE65DF" w:rsidRDefault="00410C1D" w:rsidP="00486CDB">
            <w:pPr>
              <w:jc w:val="both"/>
              <w:rPr>
                <w:rFonts w:ascii="Arial" w:hAnsi="Arial" w:cs="Arial"/>
                <w:sz w:val="22"/>
                <w:szCs w:val="22"/>
                <w:lang w:val="fr-FR"/>
              </w:rPr>
            </w:pPr>
            <w:r w:rsidRPr="00AE65DF">
              <w:rPr>
                <w:rFonts w:ascii="Arial" w:hAnsi="Arial" w:cs="Arial"/>
                <w:sz w:val="22"/>
                <w:szCs w:val="22"/>
                <w:lang w:val="fr-FR"/>
              </w:rPr>
              <w:t xml:space="preserve">Obiect 3  - Categorii  lucrari </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r w:rsidR="00410C1D" w:rsidRPr="00AE65DF" w:rsidTr="00EE6E82">
        <w:trPr>
          <w:trHeight w:val="979"/>
        </w:trPr>
        <w:tc>
          <w:tcPr>
            <w:tcW w:w="815" w:type="dxa"/>
          </w:tcPr>
          <w:p w:rsidR="00410C1D" w:rsidRPr="00AE65DF" w:rsidRDefault="00410C1D" w:rsidP="00EE6E82">
            <w:pPr>
              <w:spacing w:line="360" w:lineRule="auto"/>
              <w:jc w:val="center"/>
              <w:rPr>
                <w:rFonts w:ascii="Arial" w:hAnsi="Arial" w:cs="Arial"/>
                <w:sz w:val="22"/>
                <w:szCs w:val="22"/>
              </w:rPr>
            </w:pPr>
            <w:r w:rsidRPr="00AE65DF">
              <w:rPr>
                <w:rFonts w:ascii="Arial" w:hAnsi="Arial" w:cs="Arial"/>
                <w:sz w:val="22"/>
                <w:szCs w:val="22"/>
              </w:rPr>
              <w:t>…….</w:t>
            </w:r>
          </w:p>
        </w:tc>
        <w:tc>
          <w:tcPr>
            <w:tcW w:w="3118" w:type="dxa"/>
          </w:tcPr>
          <w:p w:rsidR="00410C1D" w:rsidRPr="00AE65DF" w:rsidRDefault="00410C1D" w:rsidP="00486CDB">
            <w:pPr>
              <w:jc w:val="both"/>
              <w:rPr>
                <w:rFonts w:ascii="Arial" w:hAnsi="Arial" w:cs="Arial"/>
                <w:sz w:val="22"/>
                <w:szCs w:val="22"/>
                <w:lang w:val="fr-FR"/>
              </w:rPr>
            </w:pPr>
            <w:r w:rsidRPr="00AE65DF">
              <w:rPr>
                <w:rFonts w:ascii="Arial" w:hAnsi="Arial" w:cs="Arial"/>
                <w:sz w:val="22"/>
                <w:szCs w:val="22"/>
                <w:lang w:val="fr-FR"/>
              </w:rPr>
              <w:t>Obiect …- Categorii de Lucrari</w:t>
            </w:r>
          </w:p>
          <w:p w:rsidR="00410C1D" w:rsidRPr="00AE65DF"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p w:rsidR="00410C1D" w:rsidRPr="00F82FDE" w:rsidRDefault="00410C1D" w:rsidP="0089679E">
            <w:pPr>
              <w:numPr>
                <w:ilvl w:val="0"/>
                <w:numId w:val="13"/>
              </w:numPr>
              <w:jc w:val="both"/>
              <w:rPr>
                <w:rFonts w:ascii="Arial" w:hAnsi="Arial" w:cs="Arial"/>
                <w:sz w:val="22"/>
                <w:szCs w:val="22"/>
                <w:lang w:val="fr-FR"/>
              </w:rPr>
            </w:pPr>
            <w:r w:rsidRPr="00AE65DF">
              <w:rPr>
                <w:rFonts w:ascii="Arial" w:hAnsi="Arial" w:cs="Arial"/>
                <w:sz w:val="22"/>
                <w:szCs w:val="22"/>
                <w:lang w:val="fr-FR"/>
              </w:rPr>
              <w:t>…………………….</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r w:rsidR="00410C1D" w:rsidRPr="00AE65DF" w:rsidTr="00EE6E82">
        <w:trPr>
          <w:trHeight w:val="451"/>
        </w:trPr>
        <w:tc>
          <w:tcPr>
            <w:tcW w:w="815" w:type="dxa"/>
          </w:tcPr>
          <w:p w:rsidR="00410C1D" w:rsidRPr="00AE65DF" w:rsidRDefault="00EE6E82" w:rsidP="00EE6E82">
            <w:pPr>
              <w:spacing w:line="360" w:lineRule="auto"/>
              <w:jc w:val="center"/>
              <w:rPr>
                <w:rFonts w:ascii="Arial" w:hAnsi="Arial" w:cs="Arial"/>
                <w:sz w:val="22"/>
                <w:szCs w:val="22"/>
              </w:rPr>
            </w:pPr>
            <w:r>
              <w:rPr>
                <w:rFonts w:ascii="Arial" w:hAnsi="Arial" w:cs="Arial"/>
                <w:sz w:val="22"/>
                <w:szCs w:val="22"/>
              </w:rPr>
              <w:t>7</w:t>
            </w:r>
            <w:r w:rsidR="00410C1D" w:rsidRPr="00AE65DF">
              <w:rPr>
                <w:rFonts w:ascii="Arial" w:hAnsi="Arial" w:cs="Arial"/>
                <w:sz w:val="22"/>
                <w:szCs w:val="22"/>
              </w:rPr>
              <w:t>.</w:t>
            </w:r>
          </w:p>
        </w:tc>
        <w:tc>
          <w:tcPr>
            <w:tcW w:w="3118" w:type="dxa"/>
          </w:tcPr>
          <w:p w:rsidR="00410C1D" w:rsidRPr="00AE65DF" w:rsidRDefault="00410C1D" w:rsidP="00486CDB">
            <w:pPr>
              <w:jc w:val="both"/>
              <w:rPr>
                <w:rFonts w:ascii="Arial" w:hAnsi="Arial" w:cs="Arial"/>
                <w:sz w:val="22"/>
                <w:szCs w:val="22"/>
                <w:lang w:val="fr-FR"/>
              </w:rPr>
            </w:pPr>
            <w:r w:rsidRPr="00AE65DF">
              <w:rPr>
                <w:rFonts w:ascii="Arial" w:hAnsi="Arial" w:cs="Arial"/>
                <w:sz w:val="22"/>
                <w:szCs w:val="22"/>
                <w:lang w:val="fr-FR"/>
              </w:rPr>
              <w:t>Procurare Echipamente cu montaj</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r w:rsidR="00410C1D" w:rsidRPr="00AE65DF" w:rsidTr="00EE6E82">
        <w:trPr>
          <w:trHeight w:val="451"/>
        </w:trPr>
        <w:tc>
          <w:tcPr>
            <w:tcW w:w="815" w:type="dxa"/>
          </w:tcPr>
          <w:p w:rsidR="00410C1D" w:rsidRPr="00AE65DF" w:rsidRDefault="00EE6E82" w:rsidP="00EE6E82">
            <w:pPr>
              <w:spacing w:line="360" w:lineRule="auto"/>
              <w:jc w:val="center"/>
              <w:rPr>
                <w:rFonts w:ascii="Arial" w:hAnsi="Arial" w:cs="Arial"/>
                <w:sz w:val="22"/>
                <w:szCs w:val="22"/>
              </w:rPr>
            </w:pPr>
            <w:r>
              <w:rPr>
                <w:rFonts w:ascii="Arial" w:hAnsi="Arial" w:cs="Arial"/>
                <w:sz w:val="22"/>
                <w:szCs w:val="22"/>
              </w:rPr>
              <w:t>8</w:t>
            </w:r>
            <w:r w:rsidR="00410C1D" w:rsidRPr="00AE65DF">
              <w:rPr>
                <w:rFonts w:ascii="Arial" w:hAnsi="Arial" w:cs="Arial"/>
                <w:sz w:val="22"/>
                <w:szCs w:val="22"/>
              </w:rPr>
              <w:t>.</w:t>
            </w:r>
          </w:p>
        </w:tc>
        <w:tc>
          <w:tcPr>
            <w:tcW w:w="3118" w:type="dxa"/>
          </w:tcPr>
          <w:p w:rsidR="00410C1D" w:rsidRPr="00AE65DF" w:rsidRDefault="004219C4" w:rsidP="00486CDB">
            <w:pPr>
              <w:jc w:val="both"/>
              <w:rPr>
                <w:rFonts w:ascii="Arial" w:hAnsi="Arial" w:cs="Arial"/>
                <w:sz w:val="22"/>
                <w:szCs w:val="22"/>
                <w:lang w:val="fr-FR"/>
              </w:rPr>
            </w:pPr>
            <w:r>
              <w:rPr>
                <w:rFonts w:ascii="Arial" w:hAnsi="Arial" w:cs="Arial"/>
                <w:sz w:val="22"/>
                <w:szCs w:val="22"/>
                <w:lang w:val="fr-FR"/>
              </w:rPr>
              <w:t>Montaj echipamente</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r w:rsidR="00410C1D" w:rsidRPr="00AE65DF" w:rsidTr="00EE6E82">
        <w:trPr>
          <w:trHeight w:val="451"/>
        </w:trPr>
        <w:tc>
          <w:tcPr>
            <w:tcW w:w="815" w:type="dxa"/>
          </w:tcPr>
          <w:p w:rsidR="00410C1D" w:rsidRPr="00AE65DF" w:rsidRDefault="00EE6E82" w:rsidP="00EE6E82">
            <w:pPr>
              <w:spacing w:line="360" w:lineRule="auto"/>
              <w:jc w:val="center"/>
              <w:rPr>
                <w:rFonts w:ascii="Arial" w:hAnsi="Arial" w:cs="Arial"/>
                <w:sz w:val="22"/>
                <w:szCs w:val="22"/>
              </w:rPr>
            </w:pPr>
            <w:r>
              <w:rPr>
                <w:rFonts w:ascii="Arial" w:hAnsi="Arial" w:cs="Arial"/>
                <w:sz w:val="22"/>
                <w:szCs w:val="22"/>
              </w:rPr>
              <w:t>9</w:t>
            </w:r>
            <w:r w:rsidR="00410C1D" w:rsidRPr="00AE65DF">
              <w:rPr>
                <w:rFonts w:ascii="Arial" w:hAnsi="Arial" w:cs="Arial"/>
                <w:sz w:val="22"/>
                <w:szCs w:val="22"/>
              </w:rPr>
              <w:t>.</w:t>
            </w:r>
          </w:p>
        </w:tc>
        <w:tc>
          <w:tcPr>
            <w:tcW w:w="3118" w:type="dxa"/>
          </w:tcPr>
          <w:p w:rsidR="00410C1D" w:rsidRPr="00AE65DF" w:rsidRDefault="004219C4" w:rsidP="00486CDB">
            <w:pPr>
              <w:jc w:val="both"/>
              <w:rPr>
                <w:rFonts w:ascii="Arial" w:hAnsi="Arial" w:cs="Arial"/>
                <w:sz w:val="22"/>
                <w:szCs w:val="22"/>
                <w:lang w:val="fr-FR"/>
              </w:rPr>
            </w:pPr>
            <w:r>
              <w:rPr>
                <w:rFonts w:ascii="Arial" w:hAnsi="Arial" w:cs="Arial"/>
                <w:sz w:val="22"/>
                <w:szCs w:val="22"/>
                <w:lang w:val="fr-FR"/>
              </w:rPr>
              <w:t>Verificari, Teste si Probe</w:t>
            </w:r>
            <w:r w:rsidR="00410C1D" w:rsidRPr="00AE65DF">
              <w:rPr>
                <w:rFonts w:ascii="Arial" w:hAnsi="Arial" w:cs="Arial"/>
                <w:sz w:val="22"/>
                <w:szCs w:val="22"/>
                <w:lang w:val="fr-FR"/>
              </w:rPr>
              <w:t xml:space="preserve"> </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r w:rsidR="00410C1D" w:rsidRPr="00AE65DF" w:rsidTr="00EE6E82">
        <w:trPr>
          <w:trHeight w:val="389"/>
        </w:trPr>
        <w:tc>
          <w:tcPr>
            <w:tcW w:w="815" w:type="dxa"/>
          </w:tcPr>
          <w:p w:rsidR="00410C1D" w:rsidRPr="00AE65DF" w:rsidRDefault="00EE6E82" w:rsidP="00EE6E82">
            <w:pPr>
              <w:spacing w:line="360" w:lineRule="auto"/>
              <w:jc w:val="center"/>
              <w:rPr>
                <w:rFonts w:ascii="Arial" w:hAnsi="Arial" w:cs="Arial"/>
                <w:sz w:val="22"/>
                <w:szCs w:val="22"/>
              </w:rPr>
            </w:pPr>
            <w:r>
              <w:rPr>
                <w:rFonts w:ascii="Arial" w:hAnsi="Arial" w:cs="Arial"/>
                <w:sz w:val="22"/>
                <w:szCs w:val="22"/>
              </w:rPr>
              <w:t>10</w:t>
            </w:r>
            <w:r w:rsidR="00410C1D" w:rsidRPr="00AE65DF">
              <w:rPr>
                <w:rFonts w:ascii="Arial" w:hAnsi="Arial" w:cs="Arial"/>
                <w:sz w:val="22"/>
                <w:szCs w:val="22"/>
              </w:rPr>
              <w:t>.</w:t>
            </w:r>
          </w:p>
        </w:tc>
        <w:tc>
          <w:tcPr>
            <w:tcW w:w="3118" w:type="dxa"/>
          </w:tcPr>
          <w:p w:rsidR="00410C1D" w:rsidRPr="00AE65DF" w:rsidRDefault="00410C1D" w:rsidP="00486CDB">
            <w:pPr>
              <w:jc w:val="both"/>
              <w:rPr>
                <w:rFonts w:ascii="Arial" w:hAnsi="Arial" w:cs="Arial"/>
                <w:sz w:val="22"/>
                <w:szCs w:val="22"/>
                <w:lang w:val="fr-FR"/>
              </w:rPr>
            </w:pPr>
            <w:r w:rsidRPr="00AE65DF">
              <w:rPr>
                <w:rFonts w:ascii="Arial" w:hAnsi="Arial" w:cs="Arial"/>
                <w:sz w:val="22"/>
                <w:szCs w:val="22"/>
                <w:lang w:val="fr-FR"/>
              </w:rPr>
              <w:t>Instiintare finalizare lucrari si efectuare Receptie la terminarea lucrarilor</w:t>
            </w:r>
          </w:p>
        </w:tc>
        <w:tc>
          <w:tcPr>
            <w:tcW w:w="1335" w:type="dxa"/>
          </w:tcPr>
          <w:p w:rsidR="00410C1D" w:rsidRPr="00AE65DF" w:rsidRDefault="00410C1D" w:rsidP="00486CDB">
            <w:pPr>
              <w:spacing w:line="360" w:lineRule="auto"/>
              <w:jc w:val="center"/>
              <w:rPr>
                <w:rFonts w:ascii="Arial" w:hAnsi="Arial" w:cs="Arial"/>
                <w:sz w:val="22"/>
                <w:szCs w:val="22"/>
              </w:rPr>
            </w:pPr>
          </w:p>
        </w:tc>
        <w:tc>
          <w:tcPr>
            <w:tcW w:w="1679" w:type="dxa"/>
          </w:tcPr>
          <w:p w:rsidR="00410C1D" w:rsidRPr="00AE65DF" w:rsidRDefault="00410C1D" w:rsidP="00486CDB">
            <w:pPr>
              <w:spacing w:line="360" w:lineRule="auto"/>
              <w:jc w:val="center"/>
              <w:rPr>
                <w:rFonts w:ascii="Arial" w:hAnsi="Arial" w:cs="Arial"/>
                <w:sz w:val="22"/>
                <w:szCs w:val="22"/>
              </w:rPr>
            </w:pPr>
          </w:p>
        </w:tc>
        <w:tc>
          <w:tcPr>
            <w:tcW w:w="1549" w:type="dxa"/>
          </w:tcPr>
          <w:p w:rsidR="00410C1D" w:rsidRPr="00AE65DF" w:rsidRDefault="00410C1D" w:rsidP="00486CDB">
            <w:pPr>
              <w:spacing w:line="360" w:lineRule="auto"/>
              <w:jc w:val="center"/>
              <w:rPr>
                <w:rFonts w:ascii="Arial" w:hAnsi="Arial" w:cs="Arial"/>
                <w:sz w:val="22"/>
                <w:szCs w:val="22"/>
              </w:rPr>
            </w:pPr>
          </w:p>
        </w:tc>
        <w:tc>
          <w:tcPr>
            <w:tcW w:w="1643" w:type="dxa"/>
          </w:tcPr>
          <w:p w:rsidR="00410C1D" w:rsidRPr="00AE65DF" w:rsidRDefault="00410C1D" w:rsidP="00486CDB">
            <w:pPr>
              <w:spacing w:line="360" w:lineRule="auto"/>
              <w:jc w:val="center"/>
              <w:rPr>
                <w:rFonts w:ascii="Arial" w:hAnsi="Arial" w:cs="Arial"/>
                <w:sz w:val="22"/>
                <w:szCs w:val="22"/>
              </w:rPr>
            </w:pPr>
          </w:p>
        </w:tc>
      </w:tr>
    </w:tbl>
    <w:p w:rsidR="00410C1D" w:rsidRPr="00AE65DF" w:rsidRDefault="00410C1D" w:rsidP="00410C1D">
      <w:pPr>
        <w:spacing w:line="360" w:lineRule="auto"/>
        <w:jc w:val="both"/>
        <w:rPr>
          <w:rFonts w:ascii="Arial" w:hAnsi="Arial" w:cs="Arial"/>
          <w:sz w:val="22"/>
          <w:szCs w:val="22"/>
        </w:rPr>
      </w:pPr>
    </w:p>
    <w:p w:rsidR="00410C1D" w:rsidRDefault="00410C1D" w:rsidP="00410C1D">
      <w:pPr>
        <w:spacing w:line="360" w:lineRule="auto"/>
        <w:ind w:left="3600" w:firstLine="720"/>
        <w:jc w:val="both"/>
        <w:rPr>
          <w:rFonts w:ascii="Arial" w:hAnsi="Arial" w:cs="Arial"/>
          <w:sz w:val="22"/>
          <w:szCs w:val="22"/>
        </w:rPr>
      </w:pPr>
      <w:r w:rsidRPr="00AE65DF">
        <w:rPr>
          <w:rFonts w:ascii="Arial" w:hAnsi="Arial" w:cs="Arial"/>
          <w:sz w:val="22"/>
          <w:szCs w:val="22"/>
        </w:rPr>
        <w:t>Ofertant,</w:t>
      </w:r>
      <w:r w:rsidRPr="00F82FDE">
        <w:rPr>
          <w:rFonts w:ascii="Arial" w:hAnsi="Arial" w:cs="Arial"/>
          <w:sz w:val="22"/>
          <w:szCs w:val="22"/>
        </w:rPr>
        <w:t xml:space="preserve"> </w:t>
      </w:r>
      <w:r w:rsidRPr="00AE65DF">
        <w:rPr>
          <w:rFonts w:ascii="Arial" w:hAnsi="Arial" w:cs="Arial"/>
          <w:sz w:val="22"/>
          <w:szCs w:val="22"/>
        </w:rPr>
        <w:t>________________</w:t>
      </w:r>
    </w:p>
    <w:p w:rsidR="00410C1D" w:rsidRDefault="00410C1D" w:rsidP="00410C1D">
      <w:pPr>
        <w:spacing w:line="360" w:lineRule="auto"/>
        <w:ind w:firstLine="720"/>
        <w:jc w:val="both"/>
        <w:rPr>
          <w:rFonts w:ascii="Arial" w:hAnsi="Arial" w:cs="Arial"/>
          <w:i/>
          <w:sz w:val="22"/>
          <w:szCs w:val="22"/>
        </w:rPr>
      </w:pPr>
      <w:r w:rsidRPr="00F82FDE">
        <w:rPr>
          <w:rFonts w:ascii="Arial" w:hAnsi="Arial" w:cs="Arial"/>
          <w:sz w:val="22"/>
          <w:szCs w:val="22"/>
        </w:rPr>
        <w:t xml:space="preserve">                                                               </w:t>
      </w:r>
      <w:r w:rsidRPr="00F82FDE">
        <w:rPr>
          <w:rFonts w:ascii="Arial" w:hAnsi="Arial" w:cs="Arial"/>
          <w:i/>
          <w:sz w:val="22"/>
          <w:szCs w:val="22"/>
        </w:rPr>
        <w:t xml:space="preserve">  (semnatura autorizata)</w:t>
      </w:r>
    </w:p>
    <w:p w:rsidR="00EE6E82" w:rsidRDefault="00EE6E82" w:rsidP="00410C1D">
      <w:pPr>
        <w:spacing w:line="360" w:lineRule="auto"/>
        <w:ind w:firstLine="720"/>
        <w:jc w:val="both"/>
        <w:rPr>
          <w:rFonts w:ascii="Arial" w:hAnsi="Arial" w:cs="Arial"/>
          <w:i/>
          <w:sz w:val="22"/>
          <w:szCs w:val="22"/>
        </w:rPr>
      </w:pPr>
    </w:p>
    <w:p w:rsidR="00EE6E82" w:rsidRPr="00AE65DF" w:rsidRDefault="00EE6E82" w:rsidP="00410C1D">
      <w:pPr>
        <w:spacing w:line="360" w:lineRule="auto"/>
        <w:ind w:firstLine="720"/>
        <w:jc w:val="both"/>
        <w:rPr>
          <w:rFonts w:ascii="Arial" w:hAnsi="Arial" w:cs="Arial"/>
          <w:sz w:val="22"/>
          <w:szCs w:val="22"/>
        </w:rPr>
      </w:pPr>
    </w:p>
    <w:p w:rsidR="00410C1D" w:rsidRPr="00A02A0F" w:rsidRDefault="00EE6E82" w:rsidP="00410C1D">
      <w:pPr>
        <w:pStyle w:val="DefaultText1"/>
        <w:jc w:val="right"/>
        <w:rPr>
          <w:rFonts w:ascii="Arial" w:hAnsi="Arial" w:cs="Arial"/>
          <w:b/>
          <w:sz w:val="22"/>
          <w:szCs w:val="22"/>
          <w:lang w:val="pt-BR"/>
        </w:rPr>
      </w:pPr>
      <w:r>
        <w:rPr>
          <w:rFonts w:ascii="Arial" w:hAnsi="Arial" w:cs="Arial"/>
          <w:b/>
          <w:sz w:val="22"/>
          <w:szCs w:val="22"/>
          <w:lang w:val="pt-BR"/>
        </w:rPr>
        <w:t>Formular  nr. 1</w:t>
      </w:r>
      <w:r w:rsidR="00A645A1">
        <w:rPr>
          <w:rFonts w:ascii="Arial" w:hAnsi="Arial" w:cs="Arial"/>
          <w:b/>
          <w:sz w:val="22"/>
          <w:szCs w:val="22"/>
          <w:lang w:val="pt-BR"/>
        </w:rPr>
        <w:t>2</w:t>
      </w:r>
    </w:p>
    <w:p w:rsidR="00410C1D" w:rsidRPr="00AE65DF" w:rsidRDefault="00410C1D" w:rsidP="00410C1D">
      <w:pPr>
        <w:pStyle w:val="DefaultText1"/>
        <w:jc w:val="both"/>
        <w:rPr>
          <w:rFonts w:ascii="Arial" w:hAnsi="Arial" w:cs="Arial"/>
          <w:sz w:val="22"/>
          <w:szCs w:val="22"/>
          <w:lang w:val="pt-BR"/>
        </w:rPr>
      </w:pPr>
      <w:r w:rsidRPr="00AE65DF">
        <w:rPr>
          <w:rFonts w:ascii="Arial" w:hAnsi="Arial" w:cs="Arial"/>
          <w:sz w:val="22"/>
          <w:szCs w:val="22"/>
          <w:lang w:val="pt-BR"/>
        </w:rPr>
        <w:t>Operator economic ___________________</w:t>
      </w:r>
    </w:p>
    <w:p w:rsidR="00410C1D" w:rsidRPr="00AE65DF" w:rsidRDefault="00410C1D" w:rsidP="00410C1D">
      <w:pPr>
        <w:pStyle w:val="DefaultText1"/>
        <w:jc w:val="both"/>
        <w:rPr>
          <w:rFonts w:ascii="Arial" w:hAnsi="Arial" w:cs="Arial"/>
          <w:sz w:val="22"/>
          <w:szCs w:val="22"/>
          <w:lang w:val="pt-BR"/>
        </w:rPr>
      </w:pPr>
    </w:p>
    <w:p w:rsidR="00410C1D" w:rsidRPr="00AE65DF" w:rsidRDefault="00410C1D" w:rsidP="00410C1D">
      <w:pPr>
        <w:pStyle w:val="DefaultText1"/>
        <w:jc w:val="both"/>
        <w:rPr>
          <w:rFonts w:ascii="Arial" w:hAnsi="Arial" w:cs="Arial"/>
          <w:sz w:val="22"/>
          <w:szCs w:val="22"/>
          <w:lang w:val="pt-BR"/>
        </w:rPr>
      </w:pPr>
      <w:r w:rsidRPr="00AE65DF">
        <w:rPr>
          <w:rFonts w:ascii="Arial" w:hAnsi="Arial" w:cs="Arial"/>
          <w:sz w:val="22"/>
          <w:szCs w:val="22"/>
          <w:lang w:val="pt-BR"/>
        </w:rPr>
        <w:t>Nr........../.........................</w:t>
      </w:r>
    </w:p>
    <w:p w:rsidR="00410C1D" w:rsidRPr="00AE65DF" w:rsidRDefault="00410C1D" w:rsidP="00410C1D">
      <w:pPr>
        <w:pStyle w:val="DefaultText1"/>
        <w:ind w:left="2160" w:firstLine="720"/>
        <w:jc w:val="both"/>
        <w:rPr>
          <w:rFonts w:ascii="Arial" w:hAnsi="Arial" w:cs="Arial"/>
          <w:sz w:val="22"/>
          <w:szCs w:val="22"/>
          <w:lang w:val="pt-BR"/>
        </w:rPr>
      </w:pPr>
    </w:p>
    <w:p w:rsidR="00410C1D" w:rsidRPr="00AE65DF" w:rsidRDefault="00410C1D" w:rsidP="00410C1D">
      <w:pPr>
        <w:pStyle w:val="DefaultText1"/>
        <w:ind w:left="2160" w:firstLine="720"/>
        <w:jc w:val="both"/>
        <w:rPr>
          <w:rFonts w:ascii="Arial" w:hAnsi="Arial" w:cs="Arial"/>
          <w:sz w:val="22"/>
          <w:szCs w:val="22"/>
          <w:lang w:val="pt-BR"/>
        </w:rPr>
      </w:pPr>
    </w:p>
    <w:p w:rsidR="00410C1D" w:rsidRPr="00AE65DF" w:rsidRDefault="00410C1D" w:rsidP="00410C1D">
      <w:pPr>
        <w:pStyle w:val="DefaultText1"/>
        <w:ind w:left="2160" w:firstLine="720"/>
        <w:jc w:val="both"/>
        <w:rPr>
          <w:rFonts w:ascii="Arial" w:hAnsi="Arial" w:cs="Arial"/>
          <w:b/>
          <w:bCs/>
          <w:sz w:val="22"/>
          <w:szCs w:val="22"/>
          <w:lang w:val="pt-BR"/>
        </w:rPr>
      </w:pPr>
      <w:r w:rsidRPr="00AE65DF">
        <w:rPr>
          <w:rFonts w:ascii="Arial" w:hAnsi="Arial" w:cs="Arial"/>
          <w:sz w:val="22"/>
          <w:szCs w:val="22"/>
          <w:lang w:val="pt-BR"/>
        </w:rPr>
        <w:t>SOLICITARE  DE  CLARIFICARI</w:t>
      </w:r>
    </w:p>
    <w:p w:rsidR="00410C1D" w:rsidRPr="00AE65DF" w:rsidRDefault="00410C1D" w:rsidP="00410C1D">
      <w:pPr>
        <w:pStyle w:val="DefaultText1"/>
        <w:jc w:val="both"/>
        <w:rPr>
          <w:rFonts w:ascii="Arial" w:hAnsi="Arial" w:cs="Arial"/>
          <w:sz w:val="22"/>
          <w:szCs w:val="22"/>
          <w:lang w:val="pt-BR"/>
        </w:rPr>
      </w:pPr>
    </w:p>
    <w:p w:rsidR="00410C1D" w:rsidRPr="00AE65DF" w:rsidRDefault="00410C1D" w:rsidP="00410C1D">
      <w:pPr>
        <w:pStyle w:val="DefaultText1"/>
        <w:jc w:val="both"/>
        <w:rPr>
          <w:rFonts w:ascii="Arial" w:hAnsi="Arial" w:cs="Arial"/>
          <w:sz w:val="22"/>
          <w:szCs w:val="22"/>
          <w:lang w:val="pt-BR"/>
        </w:rPr>
      </w:pPr>
      <w:r w:rsidRPr="00AE65DF">
        <w:rPr>
          <w:rFonts w:ascii="Arial" w:hAnsi="Arial" w:cs="Arial"/>
          <w:sz w:val="22"/>
          <w:szCs w:val="22"/>
          <w:lang w:val="pt-BR"/>
        </w:rPr>
        <w:tab/>
      </w:r>
    </w:p>
    <w:p w:rsidR="00410C1D" w:rsidRPr="00AE65DF" w:rsidRDefault="00410C1D" w:rsidP="00410C1D">
      <w:pPr>
        <w:pStyle w:val="DefaultText1"/>
        <w:jc w:val="both"/>
        <w:rPr>
          <w:rFonts w:ascii="Arial" w:hAnsi="Arial" w:cs="Arial"/>
          <w:sz w:val="22"/>
          <w:szCs w:val="22"/>
          <w:lang w:val="pt-BR"/>
        </w:rPr>
      </w:pPr>
      <w:r w:rsidRPr="00AE65DF">
        <w:rPr>
          <w:rFonts w:ascii="Arial" w:hAnsi="Arial" w:cs="Arial"/>
          <w:sz w:val="22"/>
          <w:szCs w:val="22"/>
          <w:lang w:val="pt-BR"/>
        </w:rPr>
        <w:tab/>
        <w:t>Catre,</w:t>
      </w:r>
    </w:p>
    <w:p w:rsidR="00410C1D" w:rsidRPr="00AE65DF" w:rsidRDefault="00410C1D" w:rsidP="00410C1D">
      <w:pPr>
        <w:pStyle w:val="DefaultText1"/>
        <w:ind w:left="1440" w:firstLine="720"/>
        <w:jc w:val="both"/>
        <w:rPr>
          <w:rFonts w:ascii="Arial" w:hAnsi="Arial" w:cs="Arial"/>
          <w:b/>
          <w:sz w:val="22"/>
          <w:szCs w:val="22"/>
          <w:lang w:val="pt-BR"/>
        </w:rPr>
      </w:pPr>
      <w:r w:rsidRPr="00AE65DF">
        <w:rPr>
          <w:rFonts w:ascii="Arial" w:hAnsi="Arial" w:cs="Arial"/>
          <w:b/>
          <w:sz w:val="22"/>
          <w:szCs w:val="22"/>
          <w:lang w:val="pt-BR"/>
        </w:rPr>
        <w:t>_________________________________</w:t>
      </w:r>
    </w:p>
    <w:p w:rsidR="00410C1D" w:rsidRPr="00AE65DF" w:rsidRDefault="00410C1D" w:rsidP="00410C1D">
      <w:pPr>
        <w:pStyle w:val="DefaultText1"/>
        <w:ind w:left="2160" w:firstLine="720"/>
        <w:jc w:val="both"/>
        <w:rPr>
          <w:rFonts w:ascii="Arial" w:hAnsi="Arial" w:cs="Arial"/>
          <w:sz w:val="22"/>
          <w:szCs w:val="22"/>
          <w:lang w:val="pt-BR"/>
        </w:rPr>
      </w:pPr>
      <w:r w:rsidRPr="00AE65DF">
        <w:rPr>
          <w:rFonts w:ascii="Arial" w:hAnsi="Arial" w:cs="Arial"/>
          <w:sz w:val="22"/>
          <w:szCs w:val="22"/>
          <w:lang w:val="pt-BR"/>
        </w:rPr>
        <w:t>(denumire autoritate contractanta)</w:t>
      </w:r>
    </w:p>
    <w:p w:rsidR="00410C1D" w:rsidRPr="00AE65DF" w:rsidRDefault="00410C1D" w:rsidP="00410C1D">
      <w:pPr>
        <w:pStyle w:val="DefaultText1"/>
        <w:ind w:left="1440" w:firstLine="720"/>
        <w:jc w:val="both"/>
        <w:rPr>
          <w:rFonts w:ascii="Arial" w:hAnsi="Arial" w:cs="Arial"/>
          <w:sz w:val="22"/>
          <w:szCs w:val="22"/>
          <w:lang w:val="pt-BR"/>
        </w:rPr>
      </w:pPr>
    </w:p>
    <w:p w:rsidR="00410C1D" w:rsidRPr="00AE65DF" w:rsidRDefault="00410C1D" w:rsidP="00410C1D">
      <w:pPr>
        <w:pStyle w:val="DefaultText1"/>
        <w:ind w:firstLine="720"/>
        <w:jc w:val="both"/>
        <w:rPr>
          <w:rFonts w:ascii="Arial" w:hAnsi="Arial" w:cs="Arial"/>
          <w:sz w:val="22"/>
          <w:szCs w:val="22"/>
          <w:lang w:val="pt-BR"/>
        </w:rPr>
      </w:pPr>
    </w:p>
    <w:p w:rsidR="00410C1D" w:rsidRPr="00AE65DF" w:rsidRDefault="00410C1D" w:rsidP="00410C1D">
      <w:pPr>
        <w:ind w:firstLine="720"/>
        <w:jc w:val="both"/>
        <w:rPr>
          <w:rFonts w:ascii="Arial" w:hAnsi="Arial" w:cs="Arial"/>
          <w:sz w:val="22"/>
          <w:szCs w:val="22"/>
          <w:lang w:val="pt-BR"/>
        </w:rPr>
      </w:pPr>
    </w:p>
    <w:p w:rsidR="00410C1D" w:rsidRPr="00AE65DF" w:rsidRDefault="00410C1D" w:rsidP="00410C1D">
      <w:pPr>
        <w:ind w:firstLine="720"/>
        <w:jc w:val="both"/>
        <w:rPr>
          <w:rFonts w:ascii="Arial" w:hAnsi="Arial" w:cs="Arial"/>
          <w:sz w:val="22"/>
          <w:szCs w:val="22"/>
          <w:lang w:val="pt-BR"/>
        </w:rPr>
      </w:pPr>
    </w:p>
    <w:p w:rsidR="00410C1D" w:rsidRPr="00A02A0F" w:rsidRDefault="00410C1D" w:rsidP="00410C1D">
      <w:pPr>
        <w:spacing w:before="60" w:after="60" w:line="276" w:lineRule="auto"/>
        <w:ind w:firstLine="720"/>
        <w:jc w:val="both"/>
        <w:rPr>
          <w:rFonts w:ascii="Arial" w:hAnsi="Arial" w:cs="Arial"/>
          <w:sz w:val="22"/>
          <w:szCs w:val="22"/>
        </w:rPr>
      </w:pPr>
      <w:r w:rsidRPr="00AE65DF">
        <w:rPr>
          <w:rFonts w:ascii="Arial" w:hAnsi="Arial" w:cs="Arial"/>
          <w:sz w:val="22"/>
          <w:szCs w:val="22"/>
          <w:lang w:val="pt-BR"/>
        </w:rPr>
        <w:t xml:space="preserve">Referitor la </w:t>
      </w:r>
      <w:r w:rsidR="004219C4">
        <w:rPr>
          <w:rFonts w:ascii="Arial" w:hAnsi="Arial" w:cs="Arial"/>
          <w:sz w:val="22"/>
          <w:szCs w:val="22"/>
          <w:lang w:val="pt-BR"/>
        </w:rPr>
        <w:t>Achizitia</w:t>
      </w:r>
      <w:r w:rsidR="00EE6E82">
        <w:rPr>
          <w:rFonts w:ascii="Arial" w:hAnsi="Arial" w:cs="Arial"/>
          <w:sz w:val="22"/>
          <w:szCs w:val="22"/>
          <w:lang w:val="pt-BR"/>
        </w:rPr>
        <w:t xml:space="preserve"> directa</w:t>
      </w:r>
      <w:r w:rsidRPr="00AE65DF">
        <w:rPr>
          <w:rFonts w:ascii="Arial" w:hAnsi="Arial" w:cs="Arial"/>
          <w:sz w:val="22"/>
          <w:szCs w:val="22"/>
          <w:lang w:val="pt-BR"/>
        </w:rPr>
        <w:t xml:space="preserve">, </w:t>
      </w:r>
      <w:r w:rsidR="00EE6E82">
        <w:rPr>
          <w:rFonts w:ascii="Arial" w:hAnsi="Arial" w:cs="Arial"/>
          <w:sz w:val="22"/>
          <w:szCs w:val="22"/>
          <w:lang w:val="pt-BR"/>
        </w:rPr>
        <w:t xml:space="preserve">Anunt </w:t>
      </w:r>
      <w:r w:rsidR="004219C4">
        <w:rPr>
          <w:rFonts w:ascii="Arial" w:hAnsi="Arial" w:cs="Arial"/>
          <w:sz w:val="22"/>
          <w:szCs w:val="22"/>
          <w:lang w:val="pt-BR"/>
        </w:rPr>
        <w:t>publicitar</w:t>
      </w:r>
      <w:r w:rsidR="00EE6E82">
        <w:rPr>
          <w:rFonts w:ascii="Arial" w:hAnsi="Arial" w:cs="Arial"/>
          <w:sz w:val="22"/>
          <w:szCs w:val="22"/>
          <w:lang w:val="pt-BR"/>
        </w:rPr>
        <w:t xml:space="preserve"> nr.</w:t>
      </w:r>
      <w:r w:rsidRPr="00AE65DF">
        <w:rPr>
          <w:rFonts w:ascii="Arial" w:hAnsi="Arial" w:cs="Arial"/>
          <w:sz w:val="22"/>
          <w:szCs w:val="22"/>
          <w:lang w:val="pt-BR"/>
        </w:rPr>
        <w:t xml:space="preserve">........./..................., organizata de </w:t>
      </w:r>
      <w:r w:rsidR="004219C4">
        <w:rPr>
          <w:rFonts w:ascii="Arial" w:hAnsi="Arial" w:cs="Arial"/>
          <w:sz w:val="22"/>
          <w:szCs w:val="22"/>
          <w:lang w:val="pt-BR"/>
        </w:rPr>
        <w:t>comuna Stulpicani</w:t>
      </w:r>
      <w:r>
        <w:rPr>
          <w:rFonts w:ascii="Arial" w:hAnsi="Arial" w:cs="Arial"/>
          <w:sz w:val="22"/>
          <w:szCs w:val="22"/>
          <w:lang w:val="pt-BR"/>
        </w:rPr>
        <w:t>, județul Suceava,</w:t>
      </w:r>
      <w:r w:rsidRPr="00AE65DF">
        <w:rPr>
          <w:rFonts w:ascii="Arial" w:hAnsi="Arial" w:cs="Arial"/>
          <w:sz w:val="22"/>
          <w:szCs w:val="22"/>
          <w:lang w:val="pt-BR"/>
        </w:rPr>
        <w:t xml:space="preserve"> pentru atribuirea contractului de </w:t>
      </w:r>
      <w:r>
        <w:rPr>
          <w:rFonts w:ascii="Arial" w:hAnsi="Arial" w:cs="Arial"/>
          <w:sz w:val="22"/>
          <w:szCs w:val="22"/>
          <w:lang w:val="pt-BR"/>
        </w:rPr>
        <w:t>l</w:t>
      </w:r>
      <w:r w:rsidRPr="00AE65DF">
        <w:rPr>
          <w:rFonts w:ascii="Arial" w:hAnsi="Arial" w:cs="Arial"/>
          <w:sz w:val="22"/>
          <w:szCs w:val="22"/>
          <w:lang w:val="pt-BR"/>
        </w:rPr>
        <w:t>ucrari (</w:t>
      </w:r>
      <w:r w:rsidR="00EE6E82">
        <w:rPr>
          <w:rFonts w:ascii="Arial" w:hAnsi="Arial" w:cs="Arial"/>
          <w:sz w:val="22"/>
          <w:szCs w:val="22"/>
          <w:lang w:val="pt-BR"/>
        </w:rPr>
        <w:t xml:space="preserve">proiectare si </w:t>
      </w:r>
      <w:r w:rsidRPr="00AE65DF">
        <w:rPr>
          <w:rFonts w:ascii="Arial" w:hAnsi="Arial" w:cs="Arial"/>
          <w:sz w:val="22"/>
          <w:szCs w:val="22"/>
          <w:lang w:val="pt-BR"/>
        </w:rPr>
        <w:t xml:space="preserve">executie) </w:t>
      </w:r>
      <w:r>
        <w:rPr>
          <w:rFonts w:ascii="Arial" w:hAnsi="Arial" w:cs="Arial"/>
          <w:sz w:val="22"/>
          <w:szCs w:val="22"/>
          <w:lang w:val="pt-BR"/>
        </w:rPr>
        <w:t>la</w:t>
      </w:r>
      <w:r w:rsidRPr="00AE65DF">
        <w:rPr>
          <w:rFonts w:ascii="Arial" w:hAnsi="Arial" w:cs="Arial"/>
          <w:sz w:val="22"/>
          <w:szCs w:val="22"/>
          <w:lang w:val="pt-BR"/>
        </w:rPr>
        <w:t xml:space="preserve"> </w:t>
      </w:r>
      <w:r w:rsidRPr="00A02A0F">
        <w:rPr>
          <w:rFonts w:ascii="Arial" w:hAnsi="Arial" w:cs="Arial"/>
          <w:sz w:val="22"/>
          <w:szCs w:val="22"/>
        </w:rPr>
        <w:t xml:space="preserve">obiectivul de investiții </w:t>
      </w:r>
      <w:r w:rsidRPr="00A02A0F">
        <w:rPr>
          <w:rFonts w:ascii="Arial" w:hAnsi="Arial" w:cs="Arial"/>
          <w:b/>
          <w:i/>
          <w:sz w:val="22"/>
          <w:szCs w:val="22"/>
          <w:lang w:val="en-US"/>
        </w:rPr>
        <w:t>“</w:t>
      </w:r>
      <w:r w:rsidR="00EE6E82">
        <w:rPr>
          <w:rFonts w:ascii="Arial" w:hAnsi="Arial" w:cs="Arial"/>
          <w:b/>
          <w:i/>
          <w:sz w:val="22"/>
          <w:szCs w:val="22"/>
        </w:rPr>
        <w:t xml:space="preserve">Reabilitare si modernizare </w:t>
      </w:r>
      <w:r w:rsidR="004219C4">
        <w:rPr>
          <w:rFonts w:ascii="Arial" w:hAnsi="Arial" w:cs="Arial"/>
          <w:b/>
          <w:i/>
          <w:sz w:val="22"/>
          <w:szCs w:val="22"/>
        </w:rPr>
        <w:t>Dispensar medical</w:t>
      </w:r>
      <w:r w:rsidR="00EE6E82">
        <w:rPr>
          <w:rFonts w:ascii="Arial" w:hAnsi="Arial" w:cs="Arial"/>
          <w:b/>
          <w:i/>
          <w:sz w:val="22"/>
          <w:szCs w:val="22"/>
        </w:rPr>
        <w:t xml:space="preserve"> in localitatea </w:t>
      </w:r>
      <w:r w:rsidR="004219C4">
        <w:rPr>
          <w:rFonts w:ascii="Arial" w:hAnsi="Arial" w:cs="Arial"/>
          <w:b/>
          <w:i/>
          <w:sz w:val="22"/>
          <w:szCs w:val="22"/>
        </w:rPr>
        <w:t>Stulpicani</w:t>
      </w:r>
      <w:r w:rsidR="00EE6E82">
        <w:rPr>
          <w:rFonts w:ascii="Arial" w:hAnsi="Arial" w:cs="Arial"/>
          <w:b/>
          <w:i/>
          <w:sz w:val="22"/>
          <w:szCs w:val="22"/>
        </w:rPr>
        <w:t xml:space="preserve">, </w:t>
      </w:r>
      <w:r w:rsidR="004219C4">
        <w:rPr>
          <w:rFonts w:ascii="Arial" w:hAnsi="Arial" w:cs="Arial"/>
          <w:b/>
          <w:i/>
          <w:sz w:val="22"/>
          <w:szCs w:val="22"/>
        </w:rPr>
        <w:t>comuna Stulpicani</w:t>
      </w:r>
      <w:r w:rsidR="00EE6E82">
        <w:rPr>
          <w:rFonts w:ascii="Arial" w:hAnsi="Arial" w:cs="Arial"/>
          <w:b/>
          <w:i/>
          <w:sz w:val="22"/>
          <w:szCs w:val="22"/>
        </w:rPr>
        <w:t>, judetul Suceava</w:t>
      </w:r>
      <w:r w:rsidR="00EE6E82">
        <w:rPr>
          <w:rFonts w:ascii="Arial" w:hAnsi="Arial" w:cs="Arial"/>
          <w:b/>
          <w:i/>
          <w:sz w:val="22"/>
          <w:szCs w:val="22"/>
          <w:lang w:val="en-US"/>
        </w:rPr>
        <w:t>”</w:t>
      </w:r>
    </w:p>
    <w:p w:rsidR="00410C1D" w:rsidRPr="00AE65DF" w:rsidRDefault="00410C1D" w:rsidP="00410C1D">
      <w:pPr>
        <w:spacing w:before="60" w:after="60" w:line="276" w:lineRule="auto"/>
        <w:jc w:val="both"/>
        <w:rPr>
          <w:rFonts w:ascii="Arial" w:hAnsi="Arial" w:cs="Arial"/>
          <w:sz w:val="22"/>
          <w:szCs w:val="22"/>
          <w:lang w:val="pt-BR"/>
        </w:rPr>
      </w:pPr>
      <w:r w:rsidRPr="00AE65DF">
        <w:rPr>
          <w:rFonts w:ascii="Arial" w:hAnsi="Arial" w:cs="Arial"/>
          <w:sz w:val="22"/>
          <w:szCs w:val="22"/>
          <w:lang w:val="pt-BR"/>
        </w:rPr>
        <w:t>va adresam urmatoarea solicitare de clarificari cu privire la:</w:t>
      </w:r>
    </w:p>
    <w:p w:rsidR="00410C1D" w:rsidRPr="00AE65DF" w:rsidRDefault="00410C1D" w:rsidP="00410C1D">
      <w:pPr>
        <w:pStyle w:val="DefaultText1"/>
        <w:spacing w:line="360" w:lineRule="auto"/>
        <w:jc w:val="both"/>
        <w:rPr>
          <w:rFonts w:ascii="Arial" w:hAnsi="Arial" w:cs="Arial"/>
          <w:sz w:val="22"/>
          <w:szCs w:val="22"/>
          <w:lang w:val="pt-BR"/>
        </w:rPr>
      </w:pPr>
      <w:r>
        <w:rPr>
          <w:rFonts w:ascii="Arial" w:hAnsi="Arial" w:cs="Arial"/>
          <w:sz w:val="22"/>
          <w:szCs w:val="22"/>
          <w:lang w:val="pt-BR"/>
        </w:rPr>
        <w:t>1.</w:t>
      </w:r>
      <w:r w:rsidRPr="00AE65DF">
        <w:rPr>
          <w:rFonts w:ascii="Arial" w:hAnsi="Arial" w:cs="Arial"/>
          <w:sz w:val="22"/>
          <w:szCs w:val="22"/>
          <w:lang w:val="pt-BR"/>
        </w:rPr>
        <w:t>________________________________________________________________________</w:t>
      </w:r>
      <w:r w:rsidR="00EE6E82">
        <w:rPr>
          <w:rFonts w:ascii="Arial" w:hAnsi="Arial" w:cs="Arial"/>
          <w:sz w:val="22"/>
          <w:szCs w:val="22"/>
          <w:lang w:val="pt-BR"/>
        </w:rPr>
        <w:t>_______</w:t>
      </w:r>
    </w:p>
    <w:p w:rsidR="00410C1D" w:rsidRPr="00AE65DF" w:rsidRDefault="00410C1D" w:rsidP="00410C1D">
      <w:pPr>
        <w:pStyle w:val="DefaultText1"/>
        <w:spacing w:line="360" w:lineRule="auto"/>
        <w:jc w:val="both"/>
        <w:rPr>
          <w:rFonts w:ascii="Arial" w:hAnsi="Arial" w:cs="Arial"/>
          <w:sz w:val="22"/>
          <w:szCs w:val="22"/>
          <w:lang w:val="pt-BR"/>
        </w:rPr>
      </w:pPr>
      <w:r w:rsidRPr="00AE65DF">
        <w:rPr>
          <w:rFonts w:ascii="Arial" w:hAnsi="Arial" w:cs="Arial"/>
          <w:sz w:val="22"/>
          <w:szCs w:val="22"/>
          <w:lang w:val="pt-BR"/>
        </w:rPr>
        <w:t>________________________________________________________________________</w:t>
      </w:r>
      <w:r w:rsidR="00EE6E82">
        <w:rPr>
          <w:rFonts w:ascii="Arial" w:hAnsi="Arial" w:cs="Arial"/>
          <w:sz w:val="22"/>
          <w:szCs w:val="22"/>
          <w:lang w:val="pt-BR"/>
        </w:rPr>
        <w:t>_________</w:t>
      </w:r>
    </w:p>
    <w:p w:rsidR="00410C1D" w:rsidRPr="00AE65DF" w:rsidRDefault="00410C1D" w:rsidP="00410C1D">
      <w:pPr>
        <w:pStyle w:val="DefaultText1"/>
        <w:spacing w:line="360" w:lineRule="auto"/>
        <w:jc w:val="both"/>
        <w:rPr>
          <w:rFonts w:ascii="Arial" w:hAnsi="Arial" w:cs="Arial"/>
          <w:sz w:val="22"/>
          <w:szCs w:val="22"/>
          <w:lang w:val="pt-BR"/>
        </w:rPr>
      </w:pPr>
      <w:r w:rsidRPr="00AE65DF">
        <w:rPr>
          <w:rFonts w:ascii="Arial" w:hAnsi="Arial" w:cs="Arial"/>
          <w:sz w:val="22"/>
          <w:szCs w:val="22"/>
          <w:lang w:val="pt-BR"/>
        </w:rPr>
        <w:t>________________________________________________________________________</w:t>
      </w:r>
      <w:r w:rsidR="00EE6E82">
        <w:rPr>
          <w:rFonts w:ascii="Arial" w:hAnsi="Arial" w:cs="Arial"/>
          <w:sz w:val="22"/>
          <w:szCs w:val="22"/>
          <w:lang w:val="pt-BR"/>
        </w:rPr>
        <w:t>_________</w:t>
      </w:r>
    </w:p>
    <w:p w:rsidR="00410C1D" w:rsidRPr="00AE65DF" w:rsidRDefault="00410C1D" w:rsidP="00410C1D">
      <w:pPr>
        <w:pStyle w:val="DefaultText1"/>
        <w:spacing w:line="360" w:lineRule="auto"/>
        <w:jc w:val="both"/>
        <w:rPr>
          <w:rFonts w:ascii="Arial" w:hAnsi="Arial" w:cs="Arial"/>
          <w:sz w:val="22"/>
          <w:szCs w:val="22"/>
          <w:lang w:val="pt-BR"/>
        </w:rPr>
      </w:pPr>
      <w:r w:rsidRPr="00AE65DF">
        <w:rPr>
          <w:rFonts w:ascii="Arial" w:hAnsi="Arial" w:cs="Arial"/>
          <w:sz w:val="22"/>
          <w:szCs w:val="22"/>
          <w:lang w:val="pt-BR"/>
        </w:rPr>
        <w:t>2.______________________________________________________________________</w:t>
      </w:r>
      <w:r w:rsidR="00EE6E82">
        <w:rPr>
          <w:rFonts w:ascii="Arial" w:hAnsi="Arial" w:cs="Arial"/>
          <w:sz w:val="22"/>
          <w:szCs w:val="22"/>
          <w:lang w:val="pt-BR"/>
        </w:rPr>
        <w:t>_________</w:t>
      </w:r>
    </w:p>
    <w:p w:rsidR="00410C1D" w:rsidRPr="00AE65DF" w:rsidRDefault="00410C1D" w:rsidP="00410C1D">
      <w:pPr>
        <w:pStyle w:val="DefaultText1"/>
        <w:spacing w:line="360" w:lineRule="auto"/>
        <w:jc w:val="both"/>
        <w:rPr>
          <w:rFonts w:ascii="Arial" w:hAnsi="Arial" w:cs="Arial"/>
          <w:sz w:val="22"/>
          <w:szCs w:val="22"/>
          <w:lang w:val="pt-BR"/>
        </w:rPr>
      </w:pPr>
      <w:r w:rsidRPr="00AE65DF">
        <w:rPr>
          <w:rFonts w:ascii="Arial" w:hAnsi="Arial" w:cs="Arial"/>
          <w:sz w:val="22"/>
          <w:szCs w:val="22"/>
          <w:lang w:val="pt-BR"/>
        </w:rPr>
        <w:t>________________________________________________________________________</w:t>
      </w:r>
      <w:r w:rsidR="00EE6E82">
        <w:rPr>
          <w:rFonts w:ascii="Arial" w:hAnsi="Arial" w:cs="Arial"/>
          <w:sz w:val="22"/>
          <w:szCs w:val="22"/>
          <w:lang w:val="pt-BR"/>
        </w:rPr>
        <w:t>________</w:t>
      </w:r>
    </w:p>
    <w:p w:rsidR="00410C1D" w:rsidRPr="00AE65DF" w:rsidRDefault="00410C1D" w:rsidP="00410C1D">
      <w:pPr>
        <w:pStyle w:val="DefaultText1"/>
        <w:spacing w:line="360" w:lineRule="auto"/>
        <w:jc w:val="both"/>
        <w:rPr>
          <w:rFonts w:ascii="Arial" w:hAnsi="Arial" w:cs="Arial"/>
          <w:sz w:val="22"/>
          <w:szCs w:val="22"/>
          <w:lang w:val="pt-BR"/>
        </w:rPr>
      </w:pPr>
      <w:r w:rsidRPr="00AE65DF">
        <w:rPr>
          <w:rFonts w:ascii="Arial" w:hAnsi="Arial" w:cs="Arial"/>
          <w:sz w:val="22"/>
          <w:szCs w:val="22"/>
          <w:lang w:val="pt-BR"/>
        </w:rPr>
        <w:t>________________________________________________________________________</w:t>
      </w:r>
      <w:r w:rsidR="00EE6E82">
        <w:rPr>
          <w:rFonts w:ascii="Arial" w:hAnsi="Arial" w:cs="Arial"/>
          <w:sz w:val="22"/>
          <w:szCs w:val="22"/>
          <w:lang w:val="pt-BR"/>
        </w:rPr>
        <w:t>________</w:t>
      </w:r>
    </w:p>
    <w:p w:rsidR="00410C1D" w:rsidRPr="00AE65DF" w:rsidRDefault="00EE6E82" w:rsidP="00410C1D">
      <w:pPr>
        <w:pStyle w:val="DefaultText1"/>
        <w:spacing w:line="360" w:lineRule="auto"/>
        <w:jc w:val="both"/>
        <w:rPr>
          <w:rFonts w:ascii="Arial" w:hAnsi="Arial" w:cs="Arial"/>
          <w:sz w:val="22"/>
          <w:szCs w:val="22"/>
          <w:lang w:val="pt-BR"/>
        </w:rPr>
      </w:pPr>
      <w:r>
        <w:rPr>
          <w:rFonts w:ascii="Arial" w:hAnsi="Arial" w:cs="Arial"/>
          <w:sz w:val="22"/>
          <w:szCs w:val="22"/>
          <w:lang w:val="pt-BR"/>
        </w:rPr>
        <w:t>3</w:t>
      </w:r>
      <w:r w:rsidR="00410C1D" w:rsidRPr="00AE65DF">
        <w:rPr>
          <w:rFonts w:ascii="Arial" w:hAnsi="Arial" w:cs="Arial"/>
          <w:sz w:val="22"/>
          <w:szCs w:val="22"/>
          <w:lang w:val="pt-BR"/>
        </w:rPr>
        <w:t>.______________________________________________________________________</w:t>
      </w:r>
      <w:r>
        <w:rPr>
          <w:rFonts w:ascii="Arial" w:hAnsi="Arial" w:cs="Arial"/>
          <w:sz w:val="22"/>
          <w:szCs w:val="22"/>
          <w:lang w:val="pt-BR"/>
        </w:rPr>
        <w:t>________</w:t>
      </w:r>
    </w:p>
    <w:p w:rsidR="00410C1D" w:rsidRPr="00AE65DF" w:rsidRDefault="00410C1D" w:rsidP="00410C1D">
      <w:pPr>
        <w:pStyle w:val="DefaultText1"/>
        <w:spacing w:line="360" w:lineRule="auto"/>
        <w:jc w:val="both"/>
        <w:rPr>
          <w:rFonts w:ascii="Arial" w:hAnsi="Arial" w:cs="Arial"/>
          <w:sz w:val="22"/>
          <w:szCs w:val="22"/>
          <w:lang w:val="pt-BR"/>
        </w:rPr>
      </w:pPr>
      <w:r w:rsidRPr="00AE65DF">
        <w:rPr>
          <w:rFonts w:ascii="Arial" w:hAnsi="Arial" w:cs="Arial"/>
          <w:sz w:val="22"/>
          <w:szCs w:val="22"/>
          <w:lang w:val="pt-BR"/>
        </w:rPr>
        <w:t>__________________________________________________</w:t>
      </w:r>
      <w:r w:rsidR="00EE6E82">
        <w:rPr>
          <w:rFonts w:ascii="Arial" w:hAnsi="Arial" w:cs="Arial"/>
          <w:sz w:val="22"/>
          <w:szCs w:val="22"/>
          <w:lang w:val="pt-BR"/>
        </w:rPr>
        <w:t>______________________________</w:t>
      </w:r>
    </w:p>
    <w:p w:rsidR="00410C1D" w:rsidRPr="00AE65DF" w:rsidRDefault="00410C1D" w:rsidP="00410C1D">
      <w:pPr>
        <w:pStyle w:val="DefaultText1"/>
        <w:spacing w:line="360" w:lineRule="auto"/>
        <w:jc w:val="both"/>
        <w:rPr>
          <w:rFonts w:ascii="Arial" w:hAnsi="Arial" w:cs="Arial"/>
          <w:i/>
          <w:iCs/>
          <w:sz w:val="22"/>
          <w:szCs w:val="22"/>
          <w:lang w:val="pt-BR"/>
        </w:rPr>
      </w:pPr>
      <w:r w:rsidRPr="00AE65DF">
        <w:rPr>
          <w:rFonts w:ascii="Arial" w:hAnsi="Arial" w:cs="Arial"/>
          <w:sz w:val="22"/>
          <w:szCs w:val="22"/>
          <w:lang w:val="pt-BR"/>
        </w:rPr>
        <w:t>_________________________________________________________________________________</w:t>
      </w:r>
    </w:p>
    <w:p w:rsidR="00410C1D" w:rsidRPr="00AE65DF" w:rsidRDefault="00410C1D" w:rsidP="00410C1D">
      <w:pPr>
        <w:pStyle w:val="DefaultText1"/>
        <w:spacing w:line="360" w:lineRule="auto"/>
        <w:ind w:firstLine="720"/>
        <w:jc w:val="both"/>
        <w:rPr>
          <w:rFonts w:ascii="Arial" w:hAnsi="Arial" w:cs="Arial"/>
          <w:i/>
          <w:iCs/>
          <w:sz w:val="22"/>
          <w:szCs w:val="22"/>
          <w:lang w:val="pt-BR"/>
        </w:rPr>
      </w:pPr>
    </w:p>
    <w:p w:rsidR="00410C1D" w:rsidRPr="00AE65DF" w:rsidRDefault="00410C1D" w:rsidP="00410C1D">
      <w:pPr>
        <w:pStyle w:val="DefaultText1"/>
        <w:spacing w:line="360" w:lineRule="auto"/>
        <w:ind w:firstLine="720"/>
        <w:jc w:val="both"/>
        <w:rPr>
          <w:rFonts w:ascii="Arial" w:hAnsi="Arial" w:cs="Arial"/>
          <w:iCs/>
          <w:sz w:val="22"/>
          <w:szCs w:val="22"/>
          <w:lang w:val="pt-BR"/>
        </w:rPr>
      </w:pPr>
      <w:r w:rsidRPr="00AE65DF">
        <w:rPr>
          <w:rFonts w:ascii="Arial" w:hAnsi="Arial" w:cs="Arial"/>
          <w:iCs/>
          <w:sz w:val="22"/>
          <w:szCs w:val="22"/>
          <w:lang w:val="pt-BR"/>
        </w:rPr>
        <w:t>Fata de cele de mai sus, va rugam sa ne prezentati punctul dumneavoastra de vedere cu privire la aspectele mentionate mai sus.</w:t>
      </w:r>
    </w:p>
    <w:p w:rsidR="00410C1D" w:rsidRPr="00AE65DF" w:rsidRDefault="00410C1D" w:rsidP="00410C1D">
      <w:pPr>
        <w:pStyle w:val="DefaultText1"/>
        <w:spacing w:line="360" w:lineRule="auto"/>
        <w:ind w:firstLine="720"/>
        <w:jc w:val="both"/>
        <w:rPr>
          <w:rFonts w:ascii="Arial" w:hAnsi="Arial" w:cs="Arial"/>
          <w:iCs/>
          <w:sz w:val="22"/>
          <w:szCs w:val="22"/>
          <w:lang w:val="pt-BR"/>
        </w:rPr>
      </w:pPr>
      <w:r w:rsidRPr="00AE65DF">
        <w:rPr>
          <w:rFonts w:ascii="Arial" w:hAnsi="Arial" w:cs="Arial"/>
          <w:iCs/>
          <w:sz w:val="22"/>
          <w:szCs w:val="22"/>
          <w:lang w:val="pt-BR"/>
        </w:rPr>
        <w:t>Data recomandata pentru transmiterea solicitarilor de clarificari – cel tarziu cu 3 zile inainte de data limita de depunere a ofertelor.</w:t>
      </w:r>
    </w:p>
    <w:p w:rsidR="00410C1D" w:rsidRPr="00AE65DF" w:rsidRDefault="00410C1D" w:rsidP="00410C1D">
      <w:pPr>
        <w:pStyle w:val="DefaultText1"/>
        <w:spacing w:line="360" w:lineRule="auto"/>
        <w:ind w:firstLine="720"/>
        <w:jc w:val="both"/>
        <w:rPr>
          <w:rFonts w:ascii="Arial" w:hAnsi="Arial" w:cs="Arial"/>
          <w:iCs/>
          <w:sz w:val="22"/>
          <w:szCs w:val="22"/>
          <w:lang w:val="pt-BR"/>
        </w:rPr>
      </w:pPr>
    </w:p>
    <w:p w:rsidR="00410C1D" w:rsidRPr="00AE65DF" w:rsidRDefault="00410C1D" w:rsidP="00410C1D">
      <w:pPr>
        <w:pStyle w:val="DefaultText1"/>
        <w:spacing w:line="360" w:lineRule="auto"/>
        <w:ind w:firstLine="720"/>
        <w:jc w:val="both"/>
        <w:rPr>
          <w:rFonts w:ascii="Arial" w:hAnsi="Arial" w:cs="Arial"/>
          <w:iCs/>
          <w:sz w:val="22"/>
          <w:szCs w:val="22"/>
          <w:lang w:val="pt-BR"/>
        </w:rPr>
      </w:pPr>
      <w:r w:rsidRPr="00AE65DF">
        <w:rPr>
          <w:rFonts w:ascii="Arial" w:hAnsi="Arial" w:cs="Arial"/>
          <w:iCs/>
          <w:sz w:val="22"/>
          <w:szCs w:val="22"/>
          <w:lang w:val="pt-BR"/>
        </w:rPr>
        <w:t xml:space="preserve">Cu consideratie, </w:t>
      </w:r>
    </w:p>
    <w:p w:rsidR="00410C1D" w:rsidRPr="00AE65DF" w:rsidRDefault="00410C1D" w:rsidP="00410C1D">
      <w:pPr>
        <w:pStyle w:val="DefaultText1"/>
        <w:jc w:val="both"/>
        <w:rPr>
          <w:rFonts w:ascii="Arial" w:hAnsi="Arial" w:cs="Arial"/>
          <w:iCs/>
          <w:sz w:val="22"/>
          <w:szCs w:val="22"/>
          <w:lang w:val="pt-BR"/>
        </w:rPr>
      </w:pPr>
      <w:r w:rsidRPr="00AE65DF">
        <w:rPr>
          <w:rFonts w:ascii="Arial" w:hAnsi="Arial" w:cs="Arial"/>
          <w:sz w:val="22"/>
          <w:szCs w:val="22"/>
          <w:lang w:val="pt-BR"/>
        </w:rPr>
        <w:tab/>
      </w:r>
    </w:p>
    <w:p w:rsidR="00410C1D" w:rsidRPr="00AE65DF" w:rsidRDefault="00410C1D" w:rsidP="00410C1D">
      <w:pPr>
        <w:pStyle w:val="DefaultText1"/>
        <w:ind w:left="4320" w:firstLine="720"/>
        <w:jc w:val="both"/>
        <w:rPr>
          <w:rFonts w:ascii="Arial" w:hAnsi="Arial" w:cs="Arial"/>
          <w:sz w:val="22"/>
          <w:szCs w:val="22"/>
          <w:lang w:val="pt-BR"/>
        </w:rPr>
      </w:pPr>
      <w:r w:rsidRPr="00AE65DF">
        <w:rPr>
          <w:rFonts w:ascii="Arial" w:hAnsi="Arial" w:cs="Arial"/>
          <w:sz w:val="22"/>
          <w:szCs w:val="22"/>
          <w:lang w:val="pt-BR"/>
        </w:rPr>
        <w:t>S.C.____________________</w:t>
      </w:r>
    </w:p>
    <w:p w:rsidR="00410C1D" w:rsidRPr="00AE65DF" w:rsidRDefault="00410C1D" w:rsidP="00410C1D">
      <w:pPr>
        <w:pStyle w:val="DefaultText1"/>
        <w:ind w:left="4320" w:firstLine="720"/>
        <w:jc w:val="both"/>
        <w:rPr>
          <w:rFonts w:ascii="Arial" w:hAnsi="Arial" w:cs="Arial"/>
          <w:sz w:val="22"/>
          <w:szCs w:val="22"/>
          <w:lang w:val="pt-BR"/>
        </w:rPr>
      </w:pPr>
    </w:p>
    <w:p w:rsidR="00410C1D" w:rsidRPr="00AE65DF" w:rsidRDefault="00410C1D" w:rsidP="00410C1D">
      <w:pPr>
        <w:pStyle w:val="DefaultText1"/>
        <w:ind w:left="4320" w:firstLine="720"/>
        <w:jc w:val="both"/>
        <w:rPr>
          <w:rFonts w:ascii="Arial" w:hAnsi="Arial" w:cs="Arial"/>
          <w:sz w:val="22"/>
          <w:szCs w:val="22"/>
          <w:lang w:val="pt-BR"/>
        </w:rPr>
      </w:pPr>
      <w:r w:rsidRPr="00AE65DF">
        <w:rPr>
          <w:rFonts w:ascii="Arial" w:hAnsi="Arial" w:cs="Arial"/>
          <w:sz w:val="22"/>
          <w:szCs w:val="22"/>
          <w:lang w:val="pt-BR"/>
        </w:rPr>
        <w:t xml:space="preserve">         (semnatura si stampila)</w:t>
      </w:r>
    </w:p>
    <w:p w:rsidR="00410C1D" w:rsidRPr="00AE65DF" w:rsidRDefault="00410C1D" w:rsidP="00410C1D">
      <w:pPr>
        <w:pStyle w:val="Textbody"/>
        <w:widowControl/>
        <w:suppressAutoHyphens w:val="0"/>
        <w:jc w:val="right"/>
        <w:rPr>
          <w:rFonts w:ascii="Arial" w:hAnsi="Arial" w:cs="Arial"/>
          <w:b/>
          <w:bCs/>
          <w:i/>
          <w:iCs/>
          <w:sz w:val="22"/>
          <w:szCs w:val="22"/>
          <w:lang w:val="ro-RO"/>
        </w:rPr>
      </w:pPr>
    </w:p>
    <w:sectPr w:rsidR="00410C1D" w:rsidRPr="00AE65DF" w:rsidSect="00355A9B">
      <w:footerReference w:type="even" r:id="rId9"/>
      <w:footerReference w:type="default" r:id="rId10"/>
      <w:pgSz w:w="11906" w:h="16838"/>
      <w:pgMar w:top="426" w:right="566" w:bottom="426" w:left="1417" w:header="708"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340" w:rsidRDefault="005A5340" w:rsidP="00E916F1">
      <w:r>
        <w:separator/>
      </w:r>
    </w:p>
  </w:endnote>
  <w:endnote w:type="continuationSeparator" w:id="0">
    <w:p w:rsidR="005A5340" w:rsidRDefault="005A5340" w:rsidP="00E916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sig w:usb0="00000000" w:usb1="00000000" w:usb2="00000000" w:usb3="00000000" w:csb0="00000000"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4CE" w:rsidRDefault="002101C4">
    <w:pPr>
      <w:pStyle w:val="Footer"/>
      <w:framePr w:wrap="around" w:vAnchor="text" w:hAnchor="margin" w:xAlign="right" w:y="1"/>
      <w:rPr>
        <w:rStyle w:val="PageNumber"/>
      </w:rPr>
    </w:pPr>
    <w:r>
      <w:rPr>
        <w:rStyle w:val="PageNumber"/>
      </w:rPr>
      <w:fldChar w:fldCharType="begin"/>
    </w:r>
    <w:r w:rsidR="00EE74CE">
      <w:rPr>
        <w:rStyle w:val="PageNumber"/>
      </w:rPr>
      <w:instrText xml:space="preserve">PAGE  </w:instrText>
    </w:r>
    <w:r>
      <w:rPr>
        <w:rStyle w:val="PageNumber"/>
      </w:rPr>
      <w:fldChar w:fldCharType="end"/>
    </w:r>
  </w:p>
  <w:p w:rsidR="00EE74CE" w:rsidRDefault="00EE74C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4CE" w:rsidRDefault="002101C4">
    <w:pPr>
      <w:pStyle w:val="Footer"/>
      <w:framePr w:wrap="around" w:vAnchor="text" w:hAnchor="margin" w:xAlign="right" w:y="1"/>
      <w:rPr>
        <w:rStyle w:val="PageNumber"/>
      </w:rPr>
    </w:pPr>
    <w:r>
      <w:rPr>
        <w:rStyle w:val="PageNumber"/>
      </w:rPr>
      <w:fldChar w:fldCharType="begin"/>
    </w:r>
    <w:r w:rsidR="00EE74CE">
      <w:rPr>
        <w:rStyle w:val="PageNumber"/>
      </w:rPr>
      <w:instrText xml:space="preserve">PAGE  </w:instrText>
    </w:r>
    <w:r>
      <w:rPr>
        <w:rStyle w:val="PageNumber"/>
      </w:rPr>
      <w:fldChar w:fldCharType="separate"/>
    </w:r>
    <w:r w:rsidR="0099042B">
      <w:rPr>
        <w:rStyle w:val="PageNumber"/>
        <w:noProof/>
      </w:rPr>
      <w:t>2</w:t>
    </w:r>
    <w:r>
      <w:rPr>
        <w:rStyle w:val="PageNumber"/>
      </w:rPr>
      <w:fldChar w:fldCharType="end"/>
    </w:r>
  </w:p>
  <w:p w:rsidR="00EE74CE" w:rsidRDefault="00EE74C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340" w:rsidRDefault="005A5340" w:rsidP="00E916F1">
      <w:r>
        <w:separator/>
      </w:r>
    </w:p>
  </w:footnote>
  <w:footnote w:type="continuationSeparator" w:id="0">
    <w:p w:rsidR="005A5340" w:rsidRDefault="005A5340" w:rsidP="00E916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3"/>
    <w:lvl w:ilvl="0">
      <w:start w:val="1"/>
      <w:numFmt w:val="bullet"/>
      <w:lvlText w:val=""/>
      <w:lvlJc w:val="left"/>
      <w:pPr>
        <w:tabs>
          <w:tab w:val="num" w:pos="0"/>
        </w:tabs>
        <w:ind w:left="750" w:hanging="360"/>
      </w:pPr>
      <w:rPr>
        <w:rFonts w:ascii="Symbol" w:hAnsi="Symbol"/>
      </w:rPr>
    </w:lvl>
  </w:abstractNum>
  <w:abstractNum w:abstractNumId="2">
    <w:nsid w:val="00000004"/>
    <w:multiLevelType w:val="singleLevel"/>
    <w:tmpl w:val="00000004"/>
    <w:name w:val="WW8Num4"/>
    <w:lvl w:ilvl="0">
      <w:start w:val="4"/>
      <w:numFmt w:val="decimal"/>
      <w:lvlText w:val="%1."/>
      <w:lvlJc w:val="left"/>
      <w:pPr>
        <w:tabs>
          <w:tab w:val="num" w:pos="0"/>
        </w:tabs>
        <w:ind w:left="502" w:hanging="360"/>
      </w:pPr>
      <w:rPr>
        <w:rFonts w:ascii="Symbol" w:hAnsi="Symbol" w:cs="Times New Roman"/>
      </w:rPr>
    </w:lvl>
  </w:abstractNum>
  <w:abstractNum w:abstractNumId="3">
    <w:nsid w:val="00000005"/>
    <w:multiLevelType w:val="multilevel"/>
    <w:tmpl w:val="00000005"/>
    <w:name w:val="WW8Num5"/>
    <w:lvl w:ilvl="0">
      <w:start w:val="1"/>
      <w:numFmt w:val="decimal"/>
      <w:lvlText w:val="%1."/>
      <w:lvlJc w:val="left"/>
      <w:pPr>
        <w:tabs>
          <w:tab w:val="num" w:pos="0"/>
        </w:tabs>
        <w:ind w:left="360" w:hanging="360"/>
      </w:pPr>
      <w:rPr>
        <w:rFonts w:ascii="Symbol" w:hAnsi="Symbol" w:cs="Times New Roman"/>
      </w:rPr>
    </w:lvl>
    <w:lvl w:ilvl="1">
      <w:start w:val="1"/>
      <w:numFmt w:val="decimal"/>
      <w:lvlText w:val="%1.%2."/>
      <w:lvlJc w:val="left"/>
      <w:pPr>
        <w:tabs>
          <w:tab w:val="num" w:pos="0"/>
        </w:tabs>
        <w:ind w:left="360" w:hanging="360"/>
      </w:pPr>
      <w:rPr>
        <w:rFonts w:ascii="Symbol" w:hAnsi="Symbol" w:cs="Times New Roman"/>
      </w:rPr>
    </w:lvl>
    <w:lvl w:ilvl="2">
      <w:start w:val="1"/>
      <w:numFmt w:val="decimal"/>
      <w:lvlText w:val="%1.%2.%3."/>
      <w:lvlJc w:val="left"/>
      <w:pPr>
        <w:tabs>
          <w:tab w:val="num" w:pos="0"/>
        </w:tabs>
        <w:ind w:left="720" w:hanging="720"/>
      </w:pPr>
      <w:rPr>
        <w:rFonts w:ascii="Symbol" w:hAnsi="Symbol" w:cs="Times New Roman"/>
      </w:rPr>
    </w:lvl>
    <w:lvl w:ilvl="3">
      <w:start w:val="1"/>
      <w:numFmt w:val="decimal"/>
      <w:lvlText w:val="%1.%2.%3.%4."/>
      <w:lvlJc w:val="left"/>
      <w:pPr>
        <w:tabs>
          <w:tab w:val="num" w:pos="0"/>
        </w:tabs>
        <w:ind w:left="720" w:hanging="720"/>
      </w:pPr>
      <w:rPr>
        <w:rFonts w:ascii="Symbol" w:hAnsi="Symbol" w:cs="Times New Roman"/>
      </w:rPr>
    </w:lvl>
    <w:lvl w:ilvl="4">
      <w:start w:val="1"/>
      <w:numFmt w:val="decimal"/>
      <w:lvlText w:val="%1.%2.%3.%4.%5."/>
      <w:lvlJc w:val="left"/>
      <w:pPr>
        <w:tabs>
          <w:tab w:val="num" w:pos="0"/>
        </w:tabs>
        <w:ind w:left="1080" w:hanging="1080"/>
      </w:pPr>
      <w:rPr>
        <w:rFonts w:ascii="Symbol" w:hAnsi="Symbol" w:cs="Times New Roman"/>
      </w:rPr>
    </w:lvl>
    <w:lvl w:ilvl="5">
      <w:start w:val="1"/>
      <w:numFmt w:val="decimal"/>
      <w:lvlText w:val="%1.%2.%3.%4.%5.%6."/>
      <w:lvlJc w:val="left"/>
      <w:pPr>
        <w:tabs>
          <w:tab w:val="num" w:pos="0"/>
        </w:tabs>
        <w:ind w:left="1080" w:hanging="1080"/>
      </w:pPr>
      <w:rPr>
        <w:rFonts w:ascii="Symbol" w:hAnsi="Symbol" w:cs="Times New Roman"/>
      </w:rPr>
    </w:lvl>
    <w:lvl w:ilvl="6">
      <w:start w:val="1"/>
      <w:numFmt w:val="decimal"/>
      <w:lvlText w:val="%1.%2.%3.%4.%5.%6.%7."/>
      <w:lvlJc w:val="left"/>
      <w:pPr>
        <w:tabs>
          <w:tab w:val="num" w:pos="0"/>
        </w:tabs>
        <w:ind w:left="1440" w:hanging="1440"/>
      </w:pPr>
      <w:rPr>
        <w:rFonts w:ascii="Symbol" w:hAnsi="Symbol" w:cs="Times New Roman"/>
      </w:rPr>
    </w:lvl>
    <w:lvl w:ilvl="7">
      <w:start w:val="1"/>
      <w:numFmt w:val="decimal"/>
      <w:lvlText w:val="%1.%2.%3.%4.%5.%6.%7.%8."/>
      <w:lvlJc w:val="left"/>
      <w:pPr>
        <w:tabs>
          <w:tab w:val="num" w:pos="0"/>
        </w:tabs>
        <w:ind w:left="1440" w:hanging="1440"/>
      </w:pPr>
      <w:rPr>
        <w:rFonts w:ascii="Symbol" w:hAnsi="Symbol" w:cs="Times New Roman"/>
      </w:rPr>
    </w:lvl>
    <w:lvl w:ilvl="8">
      <w:start w:val="1"/>
      <w:numFmt w:val="decimal"/>
      <w:lvlText w:val="%1.%2.%3.%4.%5.%6.%7.%8.%9."/>
      <w:lvlJc w:val="left"/>
      <w:pPr>
        <w:tabs>
          <w:tab w:val="num" w:pos="0"/>
        </w:tabs>
        <w:ind w:left="1800" w:hanging="1800"/>
      </w:pPr>
      <w:rPr>
        <w:rFonts w:ascii="Symbol" w:hAnsi="Symbol" w:cs="Times New Roman"/>
      </w:rPr>
    </w:lvl>
  </w:abstractNum>
  <w:abstractNum w:abstractNumId="4">
    <w:nsid w:val="00000006"/>
    <w:multiLevelType w:val="singleLevel"/>
    <w:tmpl w:val="00000006"/>
    <w:name w:val="WW8Num6"/>
    <w:lvl w:ilvl="0">
      <w:start w:val="1"/>
      <w:numFmt w:val="decimal"/>
      <w:lvlText w:val="%1)"/>
      <w:lvlJc w:val="left"/>
      <w:pPr>
        <w:tabs>
          <w:tab w:val="num" w:pos="0"/>
        </w:tabs>
        <w:ind w:left="1068" w:hanging="360"/>
      </w:pPr>
      <w:rPr>
        <w:rFonts w:ascii="Symbol" w:hAnsi="Symbol" w:cs="Times New Roman"/>
      </w:rPr>
    </w:lvl>
  </w:abstractNum>
  <w:abstractNum w:abstractNumId="5">
    <w:nsid w:val="00000007"/>
    <w:multiLevelType w:val="singleLevel"/>
    <w:tmpl w:val="00000007"/>
    <w:name w:val="WW8Num7"/>
    <w:lvl w:ilvl="0">
      <w:start w:val="1"/>
      <w:numFmt w:val="decimal"/>
      <w:lvlText w:val="%1)"/>
      <w:lvlJc w:val="left"/>
      <w:pPr>
        <w:tabs>
          <w:tab w:val="num" w:pos="0"/>
        </w:tabs>
        <w:ind w:left="1068" w:hanging="360"/>
      </w:pPr>
      <w:rPr>
        <w:rFonts w:ascii="Symbol" w:hAnsi="Symbol" w:cs="Times New Roman"/>
      </w:rPr>
    </w:lvl>
  </w:abstractNum>
  <w:abstractNum w:abstractNumId="6">
    <w:nsid w:val="00000008"/>
    <w:multiLevelType w:val="multilevel"/>
    <w:tmpl w:val="00000008"/>
    <w:name w:val="WW8Num8"/>
    <w:lvl w:ilvl="0">
      <w:start w:val="1"/>
      <w:numFmt w:val="lowerLetter"/>
      <w:lvlText w:val="(%1)"/>
      <w:lvlJc w:val="left"/>
      <w:pPr>
        <w:tabs>
          <w:tab w:val="num" w:pos="2181"/>
        </w:tabs>
        <w:ind w:left="2181" w:hanging="480"/>
      </w:pPr>
      <w:rPr>
        <w:rFonts w:cs="Times New Roman"/>
      </w:rPr>
    </w:lvl>
    <w:lvl w:ilvl="1">
      <w:start w:val="1"/>
      <w:numFmt w:val="decimal"/>
      <w:lvlText w:val="%2"/>
      <w:lvlJc w:val="left"/>
      <w:pPr>
        <w:tabs>
          <w:tab w:val="num" w:pos="2781"/>
        </w:tabs>
        <w:ind w:left="2781" w:hanging="360"/>
      </w:pPr>
      <w:rPr>
        <w:rFonts w:cs="Times New Roman"/>
        <w:b/>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0000009"/>
    <w:multiLevelType w:val="singleLevel"/>
    <w:tmpl w:val="00000009"/>
    <w:name w:val="WW8Num9"/>
    <w:lvl w:ilvl="0">
      <w:start w:val="1"/>
      <w:numFmt w:val="decimal"/>
      <w:lvlText w:val="%1)"/>
      <w:lvlJc w:val="left"/>
      <w:pPr>
        <w:tabs>
          <w:tab w:val="num" w:pos="0"/>
        </w:tabs>
        <w:ind w:left="1068" w:hanging="360"/>
      </w:pPr>
      <w:rPr>
        <w:rFonts w:cs="Times New Roman"/>
        <w:b/>
        <w:color w:val="auto"/>
      </w:rPr>
    </w:lvl>
  </w:abstractNum>
  <w:abstractNum w:abstractNumId="8">
    <w:nsid w:val="0000000A"/>
    <w:multiLevelType w:val="singleLevel"/>
    <w:tmpl w:val="0000000A"/>
    <w:name w:val="WW8Num10"/>
    <w:lvl w:ilvl="0">
      <w:start w:val="2"/>
      <w:numFmt w:val="bullet"/>
      <w:lvlText w:val="-"/>
      <w:lvlJc w:val="left"/>
      <w:pPr>
        <w:tabs>
          <w:tab w:val="num" w:pos="0"/>
        </w:tabs>
        <w:ind w:left="720" w:hanging="360"/>
      </w:pPr>
      <w:rPr>
        <w:rFonts w:ascii="Arial" w:hAnsi="Arial"/>
      </w:rPr>
    </w:lvl>
  </w:abstractNum>
  <w:abstractNum w:abstractNumId="9">
    <w:nsid w:val="0000000B"/>
    <w:multiLevelType w:val="singleLevel"/>
    <w:tmpl w:val="0000000B"/>
    <w:name w:val="WW8Num11"/>
    <w:lvl w:ilvl="0">
      <w:numFmt w:val="decimal"/>
      <w:lvlText w:val="%1"/>
      <w:lvlJc w:val="left"/>
      <w:pPr>
        <w:tabs>
          <w:tab w:val="num" w:pos="0"/>
        </w:tabs>
        <w:ind w:left="645" w:hanging="420"/>
      </w:pPr>
      <w:rPr>
        <w:rFonts w:cs="Times New Roman"/>
      </w:rPr>
    </w:lvl>
  </w:abstractNum>
  <w:abstractNum w:abstractNumId="10">
    <w:nsid w:val="0000000C"/>
    <w:multiLevelType w:val="singleLevel"/>
    <w:tmpl w:val="0000000C"/>
    <w:name w:val="WW8Num12"/>
    <w:lvl w:ilvl="0">
      <w:start w:val="1"/>
      <w:numFmt w:val="lowerLetter"/>
      <w:lvlText w:val="%1."/>
      <w:lvlJc w:val="left"/>
      <w:pPr>
        <w:tabs>
          <w:tab w:val="num" w:pos="1068"/>
        </w:tabs>
        <w:ind w:left="1068" w:hanging="360"/>
      </w:pPr>
      <w:rPr>
        <w:rFonts w:cs="Times New Roman"/>
      </w:rPr>
    </w:lvl>
  </w:abstractNum>
  <w:abstractNum w:abstractNumId="11">
    <w:nsid w:val="0000000D"/>
    <w:multiLevelType w:val="singleLevel"/>
    <w:tmpl w:val="0000000D"/>
    <w:name w:val="WW8Num13"/>
    <w:lvl w:ilvl="0">
      <w:start w:val="2"/>
      <w:numFmt w:val="bullet"/>
      <w:lvlText w:val="-"/>
      <w:lvlJc w:val="left"/>
      <w:pPr>
        <w:tabs>
          <w:tab w:val="num" w:pos="0"/>
        </w:tabs>
        <w:ind w:left="720" w:hanging="360"/>
      </w:pPr>
      <w:rPr>
        <w:rFonts w:ascii="Arial" w:hAnsi="Arial"/>
      </w:rPr>
    </w:lvl>
  </w:abstractNum>
  <w:abstractNum w:abstractNumId="12">
    <w:nsid w:val="0000000E"/>
    <w:multiLevelType w:val="singleLevel"/>
    <w:tmpl w:val="0000000E"/>
    <w:name w:val="WW8Num14"/>
    <w:lvl w:ilvl="0">
      <w:start w:val="1"/>
      <w:numFmt w:val="decimal"/>
      <w:lvlText w:val="%1."/>
      <w:lvlJc w:val="left"/>
      <w:pPr>
        <w:tabs>
          <w:tab w:val="num" w:pos="0"/>
        </w:tabs>
        <w:ind w:left="562" w:hanging="420"/>
      </w:pPr>
      <w:rPr>
        <w:rFonts w:cs="Times New Roman"/>
      </w:rPr>
    </w:lvl>
  </w:abstractNum>
  <w:abstractNum w:abstractNumId="13">
    <w:nsid w:val="0000000F"/>
    <w:multiLevelType w:val="singleLevel"/>
    <w:tmpl w:val="0000000F"/>
    <w:name w:val="WW8Num15"/>
    <w:lvl w:ilvl="0">
      <w:start w:val="1"/>
      <w:numFmt w:val="decimal"/>
      <w:lvlText w:val="%1."/>
      <w:lvlJc w:val="left"/>
      <w:pPr>
        <w:tabs>
          <w:tab w:val="num" w:pos="720"/>
        </w:tabs>
        <w:ind w:left="720" w:hanging="360"/>
      </w:pPr>
      <w:rPr>
        <w:rFonts w:cs="Times New Roman"/>
      </w:rPr>
    </w:lvl>
  </w:abstractNum>
  <w:abstractNum w:abstractNumId="14">
    <w:nsid w:val="00000010"/>
    <w:multiLevelType w:val="singleLevel"/>
    <w:tmpl w:val="00000010"/>
    <w:name w:val="WW8Num16"/>
    <w:lvl w:ilvl="0">
      <w:start w:val="1"/>
      <w:numFmt w:val="decimal"/>
      <w:lvlText w:val="%1."/>
      <w:lvlJc w:val="left"/>
      <w:pPr>
        <w:tabs>
          <w:tab w:val="num" w:pos="720"/>
        </w:tabs>
        <w:ind w:left="720" w:hanging="360"/>
      </w:pPr>
      <w:rPr>
        <w:rFonts w:cs="Times New Roman"/>
      </w:rPr>
    </w:lvl>
  </w:abstractNum>
  <w:abstractNum w:abstractNumId="15">
    <w:nsid w:val="00000011"/>
    <w:multiLevelType w:val="singleLevel"/>
    <w:tmpl w:val="00000011"/>
    <w:name w:val="WW8Num17"/>
    <w:lvl w:ilvl="0">
      <w:start w:val="1"/>
      <w:numFmt w:val="lowerLetter"/>
      <w:lvlText w:val="%1)"/>
      <w:lvlJc w:val="left"/>
      <w:pPr>
        <w:tabs>
          <w:tab w:val="num" w:pos="648"/>
        </w:tabs>
        <w:ind w:left="648" w:hanging="360"/>
      </w:pPr>
      <w:rPr>
        <w:rFonts w:cs="Times New Roman"/>
        <w:b w:val="0"/>
      </w:rPr>
    </w:lvl>
  </w:abstractNum>
  <w:abstractNum w:abstractNumId="16">
    <w:nsid w:val="00000012"/>
    <w:multiLevelType w:val="singleLevel"/>
    <w:tmpl w:val="00000012"/>
    <w:name w:val="WW8Num18"/>
    <w:lvl w:ilvl="0">
      <w:start w:val="1"/>
      <w:numFmt w:val="decimal"/>
      <w:lvlText w:val="%1."/>
      <w:lvlJc w:val="left"/>
      <w:pPr>
        <w:tabs>
          <w:tab w:val="num" w:pos="720"/>
        </w:tabs>
        <w:ind w:left="720" w:hanging="360"/>
      </w:pPr>
      <w:rPr>
        <w:rFonts w:cs="Times New Roman"/>
      </w:rPr>
    </w:lvl>
  </w:abstractNum>
  <w:abstractNum w:abstractNumId="17">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8">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9">
    <w:nsid w:val="121D0329"/>
    <w:multiLevelType w:val="hybridMultilevel"/>
    <w:tmpl w:val="7E4C8B90"/>
    <w:lvl w:ilvl="0" w:tplc="4A8ADF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3584551"/>
    <w:multiLevelType w:val="hybridMultilevel"/>
    <w:tmpl w:val="C9A20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2">
    <w:nsid w:val="2FE46BD3"/>
    <w:multiLevelType w:val="hybridMultilevel"/>
    <w:tmpl w:val="3F109366"/>
    <w:lvl w:ilvl="0" w:tplc="612E9568">
      <w:start w:val="6"/>
      <w:numFmt w:val="bullet"/>
      <w:lvlText w:val="-"/>
      <w:lvlJc w:val="left"/>
      <w:pPr>
        <w:ind w:left="-66" w:hanging="360"/>
      </w:pPr>
      <w:rPr>
        <w:rFonts w:ascii="Times New Roman" w:eastAsia="Times New Roman" w:hAnsi="Times New Roman" w:cs="Times New Roman"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23">
    <w:nsid w:val="453369A0"/>
    <w:multiLevelType w:val="hybridMultilevel"/>
    <w:tmpl w:val="13C01110"/>
    <w:lvl w:ilvl="0" w:tplc="B1C6820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053B2F"/>
    <w:multiLevelType w:val="hybridMultilevel"/>
    <w:tmpl w:val="E744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82191A"/>
    <w:multiLevelType w:val="hybridMultilevel"/>
    <w:tmpl w:val="4E36BDEA"/>
    <w:lvl w:ilvl="0" w:tplc="8BEA09F8">
      <w:start w:val="1"/>
      <w:numFmt w:val="lowerLetter"/>
      <w:pStyle w:val="ListBullet5"/>
      <w:lvlText w:val="%1)"/>
      <w:lvlJc w:val="left"/>
      <w:pPr>
        <w:tabs>
          <w:tab w:val="num" w:pos="360"/>
        </w:tabs>
        <w:ind w:left="360" w:hanging="360"/>
      </w:pPr>
      <w:rPr>
        <w:rFonts w:hint="default"/>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nsid w:val="49D36249"/>
    <w:multiLevelType w:val="multilevel"/>
    <w:tmpl w:val="33665B00"/>
    <w:lvl w:ilvl="0">
      <w:start w:val="1"/>
      <w:numFmt w:val="decimal"/>
      <w:lvlText w:val="%1."/>
      <w:lvlJc w:val="left"/>
      <w:pPr>
        <w:ind w:left="502" w:hanging="360"/>
      </w:pPr>
      <w:rPr>
        <w:rFonts w:ascii="Arial" w:hAnsi="Arial" w:cs="Arial" w:hint="default"/>
        <w:b/>
        <w:sz w:val="22"/>
        <w:szCs w:val="22"/>
      </w:rPr>
    </w:lvl>
    <w:lvl w:ilvl="1">
      <w:start w:val="3"/>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27">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8">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9">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0">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1">
    <w:nsid w:val="67601003"/>
    <w:multiLevelType w:val="hybridMultilevel"/>
    <w:tmpl w:val="5BA43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3">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34">
    <w:nsid w:val="72EC0E9C"/>
    <w:multiLevelType w:val="hybridMultilevel"/>
    <w:tmpl w:val="A62EC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num w:numId="1">
    <w:abstractNumId w:val="31"/>
  </w:num>
  <w:num w:numId="2">
    <w:abstractNumId w:val="19"/>
  </w:num>
  <w:num w:numId="3">
    <w:abstractNumId w:val="32"/>
  </w:num>
  <w:num w:numId="4">
    <w:abstractNumId w:val="30"/>
  </w:num>
  <w:num w:numId="5">
    <w:abstractNumId w:val="18"/>
  </w:num>
  <w:num w:numId="6">
    <w:abstractNumId w:val="21"/>
  </w:num>
  <w:num w:numId="7">
    <w:abstractNumId w:val="28"/>
  </w:num>
  <w:num w:numId="8">
    <w:abstractNumId w:val="27"/>
  </w:num>
  <w:num w:numId="9">
    <w:abstractNumId w:val="35"/>
  </w:num>
  <w:num w:numId="10">
    <w:abstractNumId w:val="33"/>
  </w:num>
  <w:num w:numId="11">
    <w:abstractNumId w:val="29"/>
  </w:num>
  <w:num w:numId="12">
    <w:abstractNumId w:val="25"/>
  </w:num>
  <w:num w:numId="13">
    <w:abstractNumId w:val="23"/>
  </w:num>
  <w:num w:numId="14">
    <w:abstractNumId w:val="17"/>
  </w:num>
  <w:num w:numId="15">
    <w:abstractNumId w:val="26"/>
  </w:num>
  <w:num w:numId="16">
    <w:abstractNumId w:val="20"/>
  </w:num>
  <w:num w:numId="17">
    <w:abstractNumId w:val="34"/>
  </w:num>
  <w:num w:numId="18">
    <w:abstractNumId w:val="24"/>
  </w:num>
  <w:num w:numId="19">
    <w:abstractNumId w:val="2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1746"/>
  </w:hdrShapeDefaults>
  <w:footnotePr>
    <w:footnote w:id="-1"/>
    <w:footnote w:id="0"/>
  </w:footnotePr>
  <w:endnotePr>
    <w:endnote w:id="-1"/>
    <w:endnote w:id="0"/>
  </w:endnotePr>
  <w:compat/>
  <w:rsids>
    <w:rsidRoot w:val="00AF5AAE"/>
    <w:rsid w:val="000000BE"/>
    <w:rsid w:val="000003ED"/>
    <w:rsid w:val="00000730"/>
    <w:rsid w:val="000012B5"/>
    <w:rsid w:val="0000201F"/>
    <w:rsid w:val="00002FED"/>
    <w:rsid w:val="000030AA"/>
    <w:rsid w:val="000037FD"/>
    <w:rsid w:val="000048BE"/>
    <w:rsid w:val="00005F66"/>
    <w:rsid w:val="00007B9B"/>
    <w:rsid w:val="00007FE6"/>
    <w:rsid w:val="0001106A"/>
    <w:rsid w:val="00011E1D"/>
    <w:rsid w:val="0001250C"/>
    <w:rsid w:val="00012FE7"/>
    <w:rsid w:val="00013629"/>
    <w:rsid w:val="00014578"/>
    <w:rsid w:val="00015355"/>
    <w:rsid w:val="000168F8"/>
    <w:rsid w:val="00016E55"/>
    <w:rsid w:val="000205DC"/>
    <w:rsid w:val="00020E48"/>
    <w:rsid w:val="000210F5"/>
    <w:rsid w:val="000216CD"/>
    <w:rsid w:val="00021716"/>
    <w:rsid w:val="000223D3"/>
    <w:rsid w:val="0002251B"/>
    <w:rsid w:val="00022549"/>
    <w:rsid w:val="00023B9B"/>
    <w:rsid w:val="000249F2"/>
    <w:rsid w:val="00025512"/>
    <w:rsid w:val="00025D57"/>
    <w:rsid w:val="00026622"/>
    <w:rsid w:val="00027C71"/>
    <w:rsid w:val="00030282"/>
    <w:rsid w:val="00030D5B"/>
    <w:rsid w:val="00031DAE"/>
    <w:rsid w:val="0003255B"/>
    <w:rsid w:val="00032888"/>
    <w:rsid w:val="0003509D"/>
    <w:rsid w:val="0003554F"/>
    <w:rsid w:val="000355A5"/>
    <w:rsid w:val="000356B8"/>
    <w:rsid w:val="00035865"/>
    <w:rsid w:val="000361A8"/>
    <w:rsid w:val="00036387"/>
    <w:rsid w:val="00036DB1"/>
    <w:rsid w:val="00041705"/>
    <w:rsid w:val="00041929"/>
    <w:rsid w:val="000423F3"/>
    <w:rsid w:val="00043808"/>
    <w:rsid w:val="0004400C"/>
    <w:rsid w:val="00044870"/>
    <w:rsid w:val="00044D0B"/>
    <w:rsid w:val="00044F1B"/>
    <w:rsid w:val="000451AA"/>
    <w:rsid w:val="0004531F"/>
    <w:rsid w:val="00046423"/>
    <w:rsid w:val="0004659A"/>
    <w:rsid w:val="000465B4"/>
    <w:rsid w:val="0005099B"/>
    <w:rsid w:val="00051681"/>
    <w:rsid w:val="00052AAE"/>
    <w:rsid w:val="00053992"/>
    <w:rsid w:val="00053C06"/>
    <w:rsid w:val="0005436B"/>
    <w:rsid w:val="00054667"/>
    <w:rsid w:val="000552A7"/>
    <w:rsid w:val="00055696"/>
    <w:rsid w:val="00057643"/>
    <w:rsid w:val="00057D0E"/>
    <w:rsid w:val="00060DAE"/>
    <w:rsid w:val="00061275"/>
    <w:rsid w:val="000612AE"/>
    <w:rsid w:val="000612E9"/>
    <w:rsid w:val="00061373"/>
    <w:rsid w:val="000617E2"/>
    <w:rsid w:val="00061CA9"/>
    <w:rsid w:val="00062C13"/>
    <w:rsid w:val="000643A1"/>
    <w:rsid w:val="000647CD"/>
    <w:rsid w:val="00064C13"/>
    <w:rsid w:val="000650A5"/>
    <w:rsid w:val="00065464"/>
    <w:rsid w:val="000656BB"/>
    <w:rsid w:val="00065967"/>
    <w:rsid w:val="00065D0A"/>
    <w:rsid w:val="00065D2A"/>
    <w:rsid w:val="00066FB6"/>
    <w:rsid w:val="00070323"/>
    <w:rsid w:val="00071267"/>
    <w:rsid w:val="00071B0C"/>
    <w:rsid w:val="000726F6"/>
    <w:rsid w:val="000738B8"/>
    <w:rsid w:val="0007439A"/>
    <w:rsid w:val="00076665"/>
    <w:rsid w:val="00076763"/>
    <w:rsid w:val="000775F0"/>
    <w:rsid w:val="000779C6"/>
    <w:rsid w:val="000779E1"/>
    <w:rsid w:val="00081B60"/>
    <w:rsid w:val="00083B78"/>
    <w:rsid w:val="000853A1"/>
    <w:rsid w:val="000900A9"/>
    <w:rsid w:val="0009029F"/>
    <w:rsid w:val="00090330"/>
    <w:rsid w:val="00090E6B"/>
    <w:rsid w:val="000916CA"/>
    <w:rsid w:val="00091EE0"/>
    <w:rsid w:val="000927EC"/>
    <w:rsid w:val="0009472F"/>
    <w:rsid w:val="00094D30"/>
    <w:rsid w:val="0009528E"/>
    <w:rsid w:val="00095739"/>
    <w:rsid w:val="000968BE"/>
    <w:rsid w:val="00097C4E"/>
    <w:rsid w:val="000A0210"/>
    <w:rsid w:val="000A0735"/>
    <w:rsid w:val="000A08E2"/>
    <w:rsid w:val="000A1DCE"/>
    <w:rsid w:val="000A243A"/>
    <w:rsid w:val="000A25BE"/>
    <w:rsid w:val="000A342A"/>
    <w:rsid w:val="000A3629"/>
    <w:rsid w:val="000A434B"/>
    <w:rsid w:val="000A47F5"/>
    <w:rsid w:val="000A4C24"/>
    <w:rsid w:val="000A4F8A"/>
    <w:rsid w:val="000A5EA3"/>
    <w:rsid w:val="000A6EEA"/>
    <w:rsid w:val="000B0080"/>
    <w:rsid w:val="000B0306"/>
    <w:rsid w:val="000B3607"/>
    <w:rsid w:val="000B44C8"/>
    <w:rsid w:val="000B495D"/>
    <w:rsid w:val="000B4EE9"/>
    <w:rsid w:val="000B7CFC"/>
    <w:rsid w:val="000B7D3A"/>
    <w:rsid w:val="000C0B92"/>
    <w:rsid w:val="000C0E6D"/>
    <w:rsid w:val="000C1ACE"/>
    <w:rsid w:val="000C21E6"/>
    <w:rsid w:val="000C2996"/>
    <w:rsid w:val="000C2EC0"/>
    <w:rsid w:val="000C2FD1"/>
    <w:rsid w:val="000C3390"/>
    <w:rsid w:val="000C46CE"/>
    <w:rsid w:val="000C5E81"/>
    <w:rsid w:val="000C6BB1"/>
    <w:rsid w:val="000C6D24"/>
    <w:rsid w:val="000C7D2D"/>
    <w:rsid w:val="000C7E5B"/>
    <w:rsid w:val="000D0273"/>
    <w:rsid w:val="000D11CC"/>
    <w:rsid w:val="000D2904"/>
    <w:rsid w:val="000D2C69"/>
    <w:rsid w:val="000D2D40"/>
    <w:rsid w:val="000D2F26"/>
    <w:rsid w:val="000D33E3"/>
    <w:rsid w:val="000D4910"/>
    <w:rsid w:val="000D6B57"/>
    <w:rsid w:val="000D79A5"/>
    <w:rsid w:val="000D7ED4"/>
    <w:rsid w:val="000E06ED"/>
    <w:rsid w:val="000E1666"/>
    <w:rsid w:val="000E1706"/>
    <w:rsid w:val="000E303A"/>
    <w:rsid w:val="000E3BCD"/>
    <w:rsid w:val="000E3C1D"/>
    <w:rsid w:val="000E3DB2"/>
    <w:rsid w:val="000E3FD8"/>
    <w:rsid w:val="000E4017"/>
    <w:rsid w:val="000E4246"/>
    <w:rsid w:val="000E54ED"/>
    <w:rsid w:val="000E5665"/>
    <w:rsid w:val="000E594D"/>
    <w:rsid w:val="000E5CE6"/>
    <w:rsid w:val="000E5E73"/>
    <w:rsid w:val="000E63CE"/>
    <w:rsid w:val="000E6F2A"/>
    <w:rsid w:val="000E7645"/>
    <w:rsid w:val="000E785C"/>
    <w:rsid w:val="000E7E69"/>
    <w:rsid w:val="000F0959"/>
    <w:rsid w:val="000F0F86"/>
    <w:rsid w:val="000F265E"/>
    <w:rsid w:val="000F3628"/>
    <w:rsid w:val="000F4840"/>
    <w:rsid w:val="000F49EC"/>
    <w:rsid w:val="000F4EB2"/>
    <w:rsid w:val="000F5313"/>
    <w:rsid w:val="000F55F6"/>
    <w:rsid w:val="000F61BC"/>
    <w:rsid w:val="000F6649"/>
    <w:rsid w:val="001001B1"/>
    <w:rsid w:val="00100346"/>
    <w:rsid w:val="00101F58"/>
    <w:rsid w:val="00103DBF"/>
    <w:rsid w:val="0010441E"/>
    <w:rsid w:val="00105CD8"/>
    <w:rsid w:val="001065AA"/>
    <w:rsid w:val="00107325"/>
    <w:rsid w:val="00107B0D"/>
    <w:rsid w:val="00107F04"/>
    <w:rsid w:val="001101C4"/>
    <w:rsid w:val="00110BD0"/>
    <w:rsid w:val="00110C60"/>
    <w:rsid w:val="00111401"/>
    <w:rsid w:val="00111A3B"/>
    <w:rsid w:val="001126D2"/>
    <w:rsid w:val="00112A13"/>
    <w:rsid w:val="00113599"/>
    <w:rsid w:val="00114A56"/>
    <w:rsid w:val="00114E80"/>
    <w:rsid w:val="00115AB9"/>
    <w:rsid w:val="00116463"/>
    <w:rsid w:val="00117261"/>
    <w:rsid w:val="001173C3"/>
    <w:rsid w:val="001179F5"/>
    <w:rsid w:val="001215AD"/>
    <w:rsid w:val="00121A4D"/>
    <w:rsid w:val="00121D71"/>
    <w:rsid w:val="00121ECB"/>
    <w:rsid w:val="00121F51"/>
    <w:rsid w:val="00122FF8"/>
    <w:rsid w:val="001231FB"/>
    <w:rsid w:val="00123520"/>
    <w:rsid w:val="00123F01"/>
    <w:rsid w:val="00124C6B"/>
    <w:rsid w:val="00125AEE"/>
    <w:rsid w:val="00126558"/>
    <w:rsid w:val="00127458"/>
    <w:rsid w:val="001300DE"/>
    <w:rsid w:val="001306DA"/>
    <w:rsid w:val="0013097C"/>
    <w:rsid w:val="00131189"/>
    <w:rsid w:val="00131621"/>
    <w:rsid w:val="001316F0"/>
    <w:rsid w:val="00131A0D"/>
    <w:rsid w:val="00132015"/>
    <w:rsid w:val="0013214E"/>
    <w:rsid w:val="00134760"/>
    <w:rsid w:val="00135478"/>
    <w:rsid w:val="001358E9"/>
    <w:rsid w:val="00135B7B"/>
    <w:rsid w:val="00135BAF"/>
    <w:rsid w:val="00135C63"/>
    <w:rsid w:val="00137E24"/>
    <w:rsid w:val="00141E23"/>
    <w:rsid w:val="00142058"/>
    <w:rsid w:val="001432CA"/>
    <w:rsid w:val="00143519"/>
    <w:rsid w:val="00144067"/>
    <w:rsid w:val="00144531"/>
    <w:rsid w:val="001458A9"/>
    <w:rsid w:val="0014604A"/>
    <w:rsid w:val="00146604"/>
    <w:rsid w:val="00146A26"/>
    <w:rsid w:val="00147E56"/>
    <w:rsid w:val="00150002"/>
    <w:rsid w:val="00151AC8"/>
    <w:rsid w:val="001522AD"/>
    <w:rsid w:val="00152DFF"/>
    <w:rsid w:val="00153779"/>
    <w:rsid w:val="00153D98"/>
    <w:rsid w:val="001540EC"/>
    <w:rsid w:val="001541AD"/>
    <w:rsid w:val="001548E1"/>
    <w:rsid w:val="0015529A"/>
    <w:rsid w:val="001570C2"/>
    <w:rsid w:val="00157126"/>
    <w:rsid w:val="00157F30"/>
    <w:rsid w:val="001600C4"/>
    <w:rsid w:val="0016133B"/>
    <w:rsid w:val="0016136F"/>
    <w:rsid w:val="00162520"/>
    <w:rsid w:val="001629D6"/>
    <w:rsid w:val="00163650"/>
    <w:rsid w:val="001639F8"/>
    <w:rsid w:val="0016484B"/>
    <w:rsid w:val="001653CD"/>
    <w:rsid w:val="00165487"/>
    <w:rsid w:val="0016566E"/>
    <w:rsid w:val="00167453"/>
    <w:rsid w:val="001721CF"/>
    <w:rsid w:val="00172B8A"/>
    <w:rsid w:val="00173159"/>
    <w:rsid w:val="00173794"/>
    <w:rsid w:val="00174677"/>
    <w:rsid w:val="0017579B"/>
    <w:rsid w:val="00176486"/>
    <w:rsid w:val="00176A94"/>
    <w:rsid w:val="00176BD0"/>
    <w:rsid w:val="00176EC5"/>
    <w:rsid w:val="00177859"/>
    <w:rsid w:val="00181618"/>
    <w:rsid w:val="001820BD"/>
    <w:rsid w:val="00182788"/>
    <w:rsid w:val="001839AA"/>
    <w:rsid w:val="00184698"/>
    <w:rsid w:val="00184CBC"/>
    <w:rsid w:val="0018502C"/>
    <w:rsid w:val="00185BCD"/>
    <w:rsid w:val="00186A0B"/>
    <w:rsid w:val="0018737A"/>
    <w:rsid w:val="00187E9E"/>
    <w:rsid w:val="001904A2"/>
    <w:rsid w:val="00191A68"/>
    <w:rsid w:val="00191F28"/>
    <w:rsid w:val="001930E4"/>
    <w:rsid w:val="00194F81"/>
    <w:rsid w:val="0019540F"/>
    <w:rsid w:val="00196D0B"/>
    <w:rsid w:val="001972D9"/>
    <w:rsid w:val="001973AD"/>
    <w:rsid w:val="001A0311"/>
    <w:rsid w:val="001A29F6"/>
    <w:rsid w:val="001A2F24"/>
    <w:rsid w:val="001A3175"/>
    <w:rsid w:val="001A3F32"/>
    <w:rsid w:val="001A4676"/>
    <w:rsid w:val="001A4DEC"/>
    <w:rsid w:val="001A5AC6"/>
    <w:rsid w:val="001A5B51"/>
    <w:rsid w:val="001A69DE"/>
    <w:rsid w:val="001A6D67"/>
    <w:rsid w:val="001A6F38"/>
    <w:rsid w:val="001A728D"/>
    <w:rsid w:val="001A776C"/>
    <w:rsid w:val="001A77D7"/>
    <w:rsid w:val="001B02F9"/>
    <w:rsid w:val="001B030F"/>
    <w:rsid w:val="001B046E"/>
    <w:rsid w:val="001B0F6E"/>
    <w:rsid w:val="001B1404"/>
    <w:rsid w:val="001B195E"/>
    <w:rsid w:val="001B1BAA"/>
    <w:rsid w:val="001B1D2A"/>
    <w:rsid w:val="001B2122"/>
    <w:rsid w:val="001B297C"/>
    <w:rsid w:val="001B2D86"/>
    <w:rsid w:val="001B63BD"/>
    <w:rsid w:val="001B7749"/>
    <w:rsid w:val="001C13C2"/>
    <w:rsid w:val="001C1C17"/>
    <w:rsid w:val="001C205C"/>
    <w:rsid w:val="001C4180"/>
    <w:rsid w:val="001C45DD"/>
    <w:rsid w:val="001C528B"/>
    <w:rsid w:val="001C52F6"/>
    <w:rsid w:val="001C5B2F"/>
    <w:rsid w:val="001C6C7F"/>
    <w:rsid w:val="001C762E"/>
    <w:rsid w:val="001C76CD"/>
    <w:rsid w:val="001D0B27"/>
    <w:rsid w:val="001D0BBF"/>
    <w:rsid w:val="001D32C5"/>
    <w:rsid w:val="001D3307"/>
    <w:rsid w:val="001D3D56"/>
    <w:rsid w:val="001D4677"/>
    <w:rsid w:val="001D53AB"/>
    <w:rsid w:val="001D62F7"/>
    <w:rsid w:val="001D6781"/>
    <w:rsid w:val="001E09A8"/>
    <w:rsid w:val="001E0E9B"/>
    <w:rsid w:val="001E113E"/>
    <w:rsid w:val="001E1330"/>
    <w:rsid w:val="001E168E"/>
    <w:rsid w:val="001E33D3"/>
    <w:rsid w:val="001E34AA"/>
    <w:rsid w:val="001E35DB"/>
    <w:rsid w:val="001E36C9"/>
    <w:rsid w:val="001E428F"/>
    <w:rsid w:val="001E4CF0"/>
    <w:rsid w:val="001E57CF"/>
    <w:rsid w:val="001E6271"/>
    <w:rsid w:val="001E6513"/>
    <w:rsid w:val="001F0F53"/>
    <w:rsid w:val="001F0FD3"/>
    <w:rsid w:val="001F2306"/>
    <w:rsid w:val="001F2818"/>
    <w:rsid w:val="001F2C8D"/>
    <w:rsid w:val="001F3C05"/>
    <w:rsid w:val="001F5AAD"/>
    <w:rsid w:val="001F5EFA"/>
    <w:rsid w:val="001F700F"/>
    <w:rsid w:val="001F7375"/>
    <w:rsid w:val="00200642"/>
    <w:rsid w:val="00200D59"/>
    <w:rsid w:val="00200EF5"/>
    <w:rsid w:val="002050E2"/>
    <w:rsid w:val="00207173"/>
    <w:rsid w:val="00207D9C"/>
    <w:rsid w:val="00210007"/>
    <w:rsid w:val="002101C4"/>
    <w:rsid w:val="00210434"/>
    <w:rsid w:val="00210D29"/>
    <w:rsid w:val="00210E16"/>
    <w:rsid w:val="002116FD"/>
    <w:rsid w:val="00213568"/>
    <w:rsid w:val="00214199"/>
    <w:rsid w:val="00214256"/>
    <w:rsid w:val="00215F11"/>
    <w:rsid w:val="00215F47"/>
    <w:rsid w:val="00216487"/>
    <w:rsid w:val="002164A0"/>
    <w:rsid w:val="002165CC"/>
    <w:rsid w:val="00221395"/>
    <w:rsid w:val="002218F8"/>
    <w:rsid w:val="00221B5F"/>
    <w:rsid w:val="00221BB4"/>
    <w:rsid w:val="0022261E"/>
    <w:rsid w:val="002227DE"/>
    <w:rsid w:val="00223FBE"/>
    <w:rsid w:val="002243DB"/>
    <w:rsid w:val="00224A4F"/>
    <w:rsid w:val="00224C5F"/>
    <w:rsid w:val="0022604F"/>
    <w:rsid w:val="0022689D"/>
    <w:rsid w:val="00227A16"/>
    <w:rsid w:val="002313EB"/>
    <w:rsid w:val="00232D07"/>
    <w:rsid w:val="00233519"/>
    <w:rsid w:val="0023383C"/>
    <w:rsid w:val="00233F6B"/>
    <w:rsid w:val="00234C06"/>
    <w:rsid w:val="00234CCC"/>
    <w:rsid w:val="00234DAE"/>
    <w:rsid w:val="002355A4"/>
    <w:rsid w:val="00236557"/>
    <w:rsid w:val="00236692"/>
    <w:rsid w:val="00236AFA"/>
    <w:rsid w:val="00236B7F"/>
    <w:rsid w:val="00237DCF"/>
    <w:rsid w:val="00240A50"/>
    <w:rsid w:val="002414A3"/>
    <w:rsid w:val="00241692"/>
    <w:rsid w:val="00244B9C"/>
    <w:rsid w:val="00245361"/>
    <w:rsid w:val="00245518"/>
    <w:rsid w:val="00245A2A"/>
    <w:rsid w:val="002471EC"/>
    <w:rsid w:val="002508E9"/>
    <w:rsid w:val="00256AA4"/>
    <w:rsid w:val="00260298"/>
    <w:rsid w:val="00261CCA"/>
    <w:rsid w:val="00262FBE"/>
    <w:rsid w:val="00264D0A"/>
    <w:rsid w:val="00264F42"/>
    <w:rsid w:val="00265FB6"/>
    <w:rsid w:val="002660A5"/>
    <w:rsid w:val="002663B8"/>
    <w:rsid w:val="0026686C"/>
    <w:rsid w:val="002669EC"/>
    <w:rsid w:val="00267F21"/>
    <w:rsid w:val="002700D4"/>
    <w:rsid w:val="0027052E"/>
    <w:rsid w:val="00270D9A"/>
    <w:rsid w:val="00271549"/>
    <w:rsid w:val="00271CA3"/>
    <w:rsid w:val="00272462"/>
    <w:rsid w:val="00272990"/>
    <w:rsid w:val="00272EE8"/>
    <w:rsid w:val="002738F4"/>
    <w:rsid w:val="002749E0"/>
    <w:rsid w:val="002769F2"/>
    <w:rsid w:val="00277047"/>
    <w:rsid w:val="00277561"/>
    <w:rsid w:val="00280797"/>
    <w:rsid w:val="00280A01"/>
    <w:rsid w:val="002822EE"/>
    <w:rsid w:val="00282A27"/>
    <w:rsid w:val="00283B1E"/>
    <w:rsid w:val="00283D67"/>
    <w:rsid w:val="00283EE3"/>
    <w:rsid w:val="00284959"/>
    <w:rsid w:val="00286176"/>
    <w:rsid w:val="00286C76"/>
    <w:rsid w:val="00290F88"/>
    <w:rsid w:val="00291FB0"/>
    <w:rsid w:val="0029329D"/>
    <w:rsid w:val="00293608"/>
    <w:rsid w:val="00293D54"/>
    <w:rsid w:val="0029441B"/>
    <w:rsid w:val="0029542C"/>
    <w:rsid w:val="0029565B"/>
    <w:rsid w:val="0029569A"/>
    <w:rsid w:val="00295D9E"/>
    <w:rsid w:val="00295F0B"/>
    <w:rsid w:val="002A0C27"/>
    <w:rsid w:val="002A0C60"/>
    <w:rsid w:val="002A1093"/>
    <w:rsid w:val="002A15CC"/>
    <w:rsid w:val="002A196D"/>
    <w:rsid w:val="002A3105"/>
    <w:rsid w:val="002A40B5"/>
    <w:rsid w:val="002A44F6"/>
    <w:rsid w:val="002A4E15"/>
    <w:rsid w:val="002A4F6C"/>
    <w:rsid w:val="002A5BF0"/>
    <w:rsid w:val="002B11B6"/>
    <w:rsid w:val="002B1376"/>
    <w:rsid w:val="002B1CFE"/>
    <w:rsid w:val="002B1E7C"/>
    <w:rsid w:val="002B234F"/>
    <w:rsid w:val="002B2F64"/>
    <w:rsid w:val="002B3225"/>
    <w:rsid w:val="002B424C"/>
    <w:rsid w:val="002B4593"/>
    <w:rsid w:val="002B4769"/>
    <w:rsid w:val="002B47F1"/>
    <w:rsid w:val="002B5620"/>
    <w:rsid w:val="002B6190"/>
    <w:rsid w:val="002B65E8"/>
    <w:rsid w:val="002C0208"/>
    <w:rsid w:val="002C05B6"/>
    <w:rsid w:val="002C0B8B"/>
    <w:rsid w:val="002C0E07"/>
    <w:rsid w:val="002C0E25"/>
    <w:rsid w:val="002C1073"/>
    <w:rsid w:val="002C1553"/>
    <w:rsid w:val="002C2F37"/>
    <w:rsid w:val="002C6348"/>
    <w:rsid w:val="002C748E"/>
    <w:rsid w:val="002D123A"/>
    <w:rsid w:val="002D21B4"/>
    <w:rsid w:val="002D2237"/>
    <w:rsid w:val="002D268C"/>
    <w:rsid w:val="002D27FF"/>
    <w:rsid w:val="002D3A0E"/>
    <w:rsid w:val="002D4194"/>
    <w:rsid w:val="002D4575"/>
    <w:rsid w:val="002D5059"/>
    <w:rsid w:val="002D5D6C"/>
    <w:rsid w:val="002D6E42"/>
    <w:rsid w:val="002D7A38"/>
    <w:rsid w:val="002D7D19"/>
    <w:rsid w:val="002E0135"/>
    <w:rsid w:val="002E0788"/>
    <w:rsid w:val="002E151C"/>
    <w:rsid w:val="002E20C3"/>
    <w:rsid w:val="002E23DF"/>
    <w:rsid w:val="002E3272"/>
    <w:rsid w:val="002E457F"/>
    <w:rsid w:val="002E48B9"/>
    <w:rsid w:val="002E5789"/>
    <w:rsid w:val="002E5A7E"/>
    <w:rsid w:val="002E5F79"/>
    <w:rsid w:val="002E622E"/>
    <w:rsid w:val="002E6C57"/>
    <w:rsid w:val="002E7378"/>
    <w:rsid w:val="002E7AE5"/>
    <w:rsid w:val="002F1950"/>
    <w:rsid w:val="002F1B3B"/>
    <w:rsid w:val="002F2BE9"/>
    <w:rsid w:val="002F2ED6"/>
    <w:rsid w:val="002F3575"/>
    <w:rsid w:val="002F3C31"/>
    <w:rsid w:val="002F4F3C"/>
    <w:rsid w:val="002F5DC7"/>
    <w:rsid w:val="002F61F6"/>
    <w:rsid w:val="002F62BF"/>
    <w:rsid w:val="002F6CAC"/>
    <w:rsid w:val="002F776E"/>
    <w:rsid w:val="002F7870"/>
    <w:rsid w:val="00300B67"/>
    <w:rsid w:val="003010F1"/>
    <w:rsid w:val="00302A50"/>
    <w:rsid w:val="003037A3"/>
    <w:rsid w:val="00303E80"/>
    <w:rsid w:val="003041D1"/>
    <w:rsid w:val="00304F68"/>
    <w:rsid w:val="00306167"/>
    <w:rsid w:val="00306D39"/>
    <w:rsid w:val="003100BA"/>
    <w:rsid w:val="00310526"/>
    <w:rsid w:val="00312C77"/>
    <w:rsid w:val="00313F91"/>
    <w:rsid w:val="00314A93"/>
    <w:rsid w:val="00314CC5"/>
    <w:rsid w:val="00315486"/>
    <w:rsid w:val="00316DDF"/>
    <w:rsid w:val="00320E49"/>
    <w:rsid w:val="0032107C"/>
    <w:rsid w:val="0032190C"/>
    <w:rsid w:val="003223B6"/>
    <w:rsid w:val="00322471"/>
    <w:rsid w:val="003225B7"/>
    <w:rsid w:val="00322E72"/>
    <w:rsid w:val="003238A1"/>
    <w:rsid w:val="00323A10"/>
    <w:rsid w:val="00323D9D"/>
    <w:rsid w:val="00324A23"/>
    <w:rsid w:val="0032680A"/>
    <w:rsid w:val="00326A52"/>
    <w:rsid w:val="00327FBD"/>
    <w:rsid w:val="00330720"/>
    <w:rsid w:val="00330FCA"/>
    <w:rsid w:val="00331310"/>
    <w:rsid w:val="003322B0"/>
    <w:rsid w:val="0033334F"/>
    <w:rsid w:val="003348A4"/>
    <w:rsid w:val="00335B57"/>
    <w:rsid w:val="0033685B"/>
    <w:rsid w:val="003406B2"/>
    <w:rsid w:val="00341712"/>
    <w:rsid w:val="003417D8"/>
    <w:rsid w:val="00341D9F"/>
    <w:rsid w:val="003434B1"/>
    <w:rsid w:val="003436A9"/>
    <w:rsid w:val="003444F3"/>
    <w:rsid w:val="0034514C"/>
    <w:rsid w:val="00345A4E"/>
    <w:rsid w:val="00346F6F"/>
    <w:rsid w:val="00347B5C"/>
    <w:rsid w:val="00347E25"/>
    <w:rsid w:val="00350568"/>
    <w:rsid w:val="0035225F"/>
    <w:rsid w:val="0035281A"/>
    <w:rsid w:val="00352917"/>
    <w:rsid w:val="00352FA5"/>
    <w:rsid w:val="0035423E"/>
    <w:rsid w:val="00355A9B"/>
    <w:rsid w:val="00356250"/>
    <w:rsid w:val="00356616"/>
    <w:rsid w:val="0035686E"/>
    <w:rsid w:val="00360123"/>
    <w:rsid w:val="003603CD"/>
    <w:rsid w:val="003616B7"/>
    <w:rsid w:val="00361893"/>
    <w:rsid w:val="00363562"/>
    <w:rsid w:val="00363F6F"/>
    <w:rsid w:val="0036472E"/>
    <w:rsid w:val="0036613B"/>
    <w:rsid w:val="00366A0D"/>
    <w:rsid w:val="00367037"/>
    <w:rsid w:val="00367630"/>
    <w:rsid w:val="00367667"/>
    <w:rsid w:val="003677D8"/>
    <w:rsid w:val="00367D16"/>
    <w:rsid w:val="00367DC6"/>
    <w:rsid w:val="00370312"/>
    <w:rsid w:val="00370ED9"/>
    <w:rsid w:val="00371A30"/>
    <w:rsid w:val="00371DAF"/>
    <w:rsid w:val="00372166"/>
    <w:rsid w:val="003727DF"/>
    <w:rsid w:val="00372CB6"/>
    <w:rsid w:val="00373ECF"/>
    <w:rsid w:val="003743F9"/>
    <w:rsid w:val="0037625E"/>
    <w:rsid w:val="003770D6"/>
    <w:rsid w:val="00377B31"/>
    <w:rsid w:val="003803CE"/>
    <w:rsid w:val="00380D44"/>
    <w:rsid w:val="0038169D"/>
    <w:rsid w:val="0038203C"/>
    <w:rsid w:val="003827DE"/>
    <w:rsid w:val="00382B92"/>
    <w:rsid w:val="0038353D"/>
    <w:rsid w:val="00384EF4"/>
    <w:rsid w:val="00385D25"/>
    <w:rsid w:val="0038766E"/>
    <w:rsid w:val="00387B60"/>
    <w:rsid w:val="00387D9D"/>
    <w:rsid w:val="00387FFA"/>
    <w:rsid w:val="003901D2"/>
    <w:rsid w:val="003910F4"/>
    <w:rsid w:val="003912A5"/>
    <w:rsid w:val="003922DC"/>
    <w:rsid w:val="003928C5"/>
    <w:rsid w:val="003928EE"/>
    <w:rsid w:val="003940A1"/>
    <w:rsid w:val="00394DDF"/>
    <w:rsid w:val="00395AE5"/>
    <w:rsid w:val="0039607C"/>
    <w:rsid w:val="0039627D"/>
    <w:rsid w:val="00397110"/>
    <w:rsid w:val="0039752B"/>
    <w:rsid w:val="003A1081"/>
    <w:rsid w:val="003A13C4"/>
    <w:rsid w:val="003A1A1D"/>
    <w:rsid w:val="003A3E5C"/>
    <w:rsid w:val="003A4233"/>
    <w:rsid w:val="003A432A"/>
    <w:rsid w:val="003A513A"/>
    <w:rsid w:val="003A5FC7"/>
    <w:rsid w:val="003A6200"/>
    <w:rsid w:val="003A6461"/>
    <w:rsid w:val="003A6C0B"/>
    <w:rsid w:val="003A707B"/>
    <w:rsid w:val="003A7967"/>
    <w:rsid w:val="003B0F0D"/>
    <w:rsid w:val="003B17DD"/>
    <w:rsid w:val="003B2701"/>
    <w:rsid w:val="003B3246"/>
    <w:rsid w:val="003B37D6"/>
    <w:rsid w:val="003B3FA8"/>
    <w:rsid w:val="003B5B29"/>
    <w:rsid w:val="003B6634"/>
    <w:rsid w:val="003B6AD1"/>
    <w:rsid w:val="003B7A2F"/>
    <w:rsid w:val="003C1675"/>
    <w:rsid w:val="003C169B"/>
    <w:rsid w:val="003C2126"/>
    <w:rsid w:val="003C2BEC"/>
    <w:rsid w:val="003C42E6"/>
    <w:rsid w:val="003C4A7C"/>
    <w:rsid w:val="003C51F4"/>
    <w:rsid w:val="003C5AC6"/>
    <w:rsid w:val="003C5F54"/>
    <w:rsid w:val="003C6BA6"/>
    <w:rsid w:val="003C760B"/>
    <w:rsid w:val="003C76B2"/>
    <w:rsid w:val="003D08B4"/>
    <w:rsid w:val="003D10BC"/>
    <w:rsid w:val="003D1120"/>
    <w:rsid w:val="003D3528"/>
    <w:rsid w:val="003D38F8"/>
    <w:rsid w:val="003D4627"/>
    <w:rsid w:val="003D4C96"/>
    <w:rsid w:val="003D4E8A"/>
    <w:rsid w:val="003D6A01"/>
    <w:rsid w:val="003D78FF"/>
    <w:rsid w:val="003D79BA"/>
    <w:rsid w:val="003E0184"/>
    <w:rsid w:val="003E018E"/>
    <w:rsid w:val="003E027C"/>
    <w:rsid w:val="003E09AF"/>
    <w:rsid w:val="003E1FF2"/>
    <w:rsid w:val="003E2092"/>
    <w:rsid w:val="003E2679"/>
    <w:rsid w:val="003E3854"/>
    <w:rsid w:val="003E4291"/>
    <w:rsid w:val="003E42B8"/>
    <w:rsid w:val="003E5D2C"/>
    <w:rsid w:val="003E612F"/>
    <w:rsid w:val="003E7E13"/>
    <w:rsid w:val="003F0816"/>
    <w:rsid w:val="003F0D27"/>
    <w:rsid w:val="003F125B"/>
    <w:rsid w:val="003F16E9"/>
    <w:rsid w:val="003F292D"/>
    <w:rsid w:val="003F3E5A"/>
    <w:rsid w:val="003F4516"/>
    <w:rsid w:val="003F5551"/>
    <w:rsid w:val="003F6478"/>
    <w:rsid w:val="003F788D"/>
    <w:rsid w:val="004003B1"/>
    <w:rsid w:val="004006E7"/>
    <w:rsid w:val="004015BB"/>
    <w:rsid w:val="004015E2"/>
    <w:rsid w:val="00401AF9"/>
    <w:rsid w:val="00401BC6"/>
    <w:rsid w:val="00401D01"/>
    <w:rsid w:val="0040205E"/>
    <w:rsid w:val="00402EB6"/>
    <w:rsid w:val="004044A7"/>
    <w:rsid w:val="004045E1"/>
    <w:rsid w:val="004046BE"/>
    <w:rsid w:val="00406D47"/>
    <w:rsid w:val="00406E83"/>
    <w:rsid w:val="00410430"/>
    <w:rsid w:val="00410C1D"/>
    <w:rsid w:val="004110A8"/>
    <w:rsid w:val="00411BB1"/>
    <w:rsid w:val="004122D1"/>
    <w:rsid w:val="0041325C"/>
    <w:rsid w:val="004141AE"/>
    <w:rsid w:val="004149EC"/>
    <w:rsid w:val="00414F5C"/>
    <w:rsid w:val="00416820"/>
    <w:rsid w:val="00416AB9"/>
    <w:rsid w:val="00416DB9"/>
    <w:rsid w:val="0041788D"/>
    <w:rsid w:val="00420559"/>
    <w:rsid w:val="00420FB9"/>
    <w:rsid w:val="00421383"/>
    <w:rsid w:val="004219C4"/>
    <w:rsid w:val="00422390"/>
    <w:rsid w:val="004225E7"/>
    <w:rsid w:val="00423608"/>
    <w:rsid w:val="00423A6D"/>
    <w:rsid w:val="00423DBB"/>
    <w:rsid w:val="0042572C"/>
    <w:rsid w:val="00425FBC"/>
    <w:rsid w:val="004267F4"/>
    <w:rsid w:val="00430B55"/>
    <w:rsid w:val="00432676"/>
    <w:rsid w:val="00432F7F"/>
    <w:rsid w:val="0043421F"/>
    <w:rsid w:val="00434FFE"/>
    <w:rsid w:val="00435780"/>
    <w:rsid w:val="00436012"/>
    <w:rsid w:val="004366EA"/>
    <w:rsid w:val="00436934"/>
    <w:rsid w:val="0043701B"/>
    <w:rsid w:val="0043720B"/>
    <w:rsid w:val="0043741D"/>
    <w:rsid w:val="0043763D"/>
    <w:rsid w:val="004406A0"/>
    <w:rsid w:val="00441DDB"/>
    <w:rsid w:val="00442CC1"/>
    <w:rsid w:val="00442DA9"/>
    <w:rsid w:val="004432AE"/>
    <w:rsid w:val="004432E2"/>
    <w:rsid w:val="00443C25"/>
    <w:rsid w:val="004450FF"/>
    <w:rsid w:val="00450296"/>
    <w:rsid w:val="0045093A"/>
    <w:rsid w:val="004515A2"/>
    <w:rsid w:val="00453174"/>
    <w:rsid w:val="00453FB9"/>
    <w:rsid w:val="004540C2"/>
    <w:rsid w:val="00455325"/>
    <w:rsid w:val="00455C0C"/>
    <w:rsid w:val="004565C8"/>
    <w:rsid w:val="00456835"/>
    <w:rsid w:val="00457720"/>
    <w:rsid w:val="00457832"/>
    <w:rsid w:val="00457842"/>
    <w:rsid w:val="0046068B"/>
    <w:rsid w:val="00460FEE"/>
    <w:rsid w:val="00461B0E"/>
    <w:rsid w:val="00461B63"/>
    <w:rsid w:val="00462ECF"/>
    <w:rsid w:val="0046429A"/>
    <w:rsid w:val="00465A27"/>
    <w:rsid w:val="00465B8B"/>
    <w:rsid w:val="00466E84"/>
    <w:rsid w:val="00467050"/>
    <w:rsid w:val="00467232"/>
    <w:rsid w:val="00467877"/>
    <w:rsid w:val="00467AE7"/>
    <w:rsid w:val="00470292"/>
    <w:rsid w:val="0047031A"/>
    <w:rsid w:val="00470632"/>
    <w:rsid w:val="00470E98"/>
    <w:rsid w:val="00471627"/>
    <w:rsid w:val="00472A97"/>
    <w:rsid w:val="00472D2D"/>
    <w:rsid w:val="0047338F"/>
    <w:rsid w:val="00473660"/>
    <w:rsid w:val="00476CB5"/>
    <w:rsid w:val="00477391"/>
    <w:rsid w:val="00481500"/>
    <w:rsid w:val="004816D0"/>
    <w:rsid w:val="004817A1"/>
    <w:rsid w:val="004819B9"/>
    <w:rsid w:val="004820BE"/>
    <w:rsid w:val="0048270B"/>
    <w:rsid w:val="004839C9"/>
    <w:rsid w:val="00483D97"/>
    <w:rsid w:val="004845DD"/>
    <w:rsid w:val="00484A2D"/>
    <w:rsid w:val="00485BDE"/>
    <w:rsid w:val="004867C7"/>
    <w:rsid w:val="00486CDB"/>
    <w:rsid w:val="00487083"/>
    <w:rsid w:val="004870F1"/>
    <w:rsid w:val="00487E0D"/>
    <w:rsid w:val="0049004D"/>
    <w:rsid w:val="00490251"/>
    <w:rsid w:val="00490487"/>
    <w:rsid w:val="00492C0C"/>
    <w:rsid w:val="00492C30"/>
    <w:rsid w:val="004930B8"/>
    <w:rsid w:val="00495194"/>
    <w:rsid w:val="00495331"/>
    <w:rsid w:val="00495BB2"/>
    <w:rsid w:val="00496001"/>
    <w:rsid w:val="00496590"/>
    <w:rsid w:val="00496E2A"/>
    <w:rsid w:val="00496F9A"/>
    <w:rsid w:val="004973C8"/>
    <w:rsid w:val="004974DB"/>
    <w:rsid w:val="00497694"/>
    <w:rsid w:val="004976D4"/>
    <w:rsid w:val="004A056E"/>
    <w:rsid w:val="004A0C9A"/>
    <w:rsid w:val="004A0FFB"/>
    <w:rsid w:val="004A3EB9"/>
    <w:rsid w:val="004A4C66"/>
    <w:rsid w:val="004A4F15"/>
    <w:rsid w:val="004A5814"/>
    <w:rsid w:val="004A5B33"/>
    <w:rsid w:val="004A5C89"/>
    <w:rsid w:val="004A713B"/>
    <w:rsid w:val="004A74A7"/>
    <w:rsid w:val="004B0297"/>
    <w:rsid w:val="004B04CB"/>
    <w:rsid w:val="004B112E"/>
    <w:rsid w:val="004B39E2"/>
    <w:rsid w:val="004B3CA6"/>
    <w:rsid w:val="004B480F"/>
    <w:rsid w:val="004B4ABF"/>
    <w:rsid w:val="004B4D26"/>
    <w:rsid w:val="004B566C"/>
    <w:rsid w:val="004B5680"/>
    <w:rsid w:val="004B58C4"/>
    <w:rsid w:val="004B59AE"/>
    <w:rsid w:val="004B6058"/>
    <w:rsid w:val="004B6380"/>
    <w:rsid w:val="004B79D2"/>
    <w:rsid w:val="004B7E80"/>
    <w:rsid w:val="004C0029"/>
    <w:rsid w:val="004C038B"/>
    <w:rsid w:val="004C17A7"/>
    <w:rsid w:val="004C1A94"/>
    <w:rsid w:val="004C1D58"/>
    <w:rsid w:val="004C278F"/>
    <w:rsid w:val="004C3CB2"/>
    <w:rsid w:val="004C432F"/>
    <w:rsid w:val="004C52C4"/>
    <w:rsid w:val="004C5C55"/>
    <w:rsid w:val="004C5E81"/>
    <w:rsid w:val="004C625A"/>
    <w:rsid w:val="004C6F64"/>
    <w:rsid w:val="004C7433"/>
    <w:rsid w:val="004C7AD3"/>
    <w:rsid w:val="004D0959"/>
    <w:rsid w:val="004D0CBB"/>
    <w:rsid w:val="004D5B86"/>
    <w:rsid w:val="004D63B1"/>
    <w:rsid w:val="004D6496"/>
    <w:rsid w:val="004D687C"/>
    <w:rsid w:val="004D7701"/>
    <w:rsid w:val="004E14EB"/>
    <w:rsid w:val="004E1631"/>
    <w:rsid w:val="004E1CF1"/>
    <w:rsid w:val="004E1FE4"/>
    <w:rsid w:val="004E2325"/>
    <w:rsid w:val="004E2825"/>
    <w:rsid w:val="004E6281"/>
    <w:rsid w:val="004E7CA8"/>
    <w:rsid w:val="004F0484"/>
    <w:rsid w:val="004F0654"/>
    <w:rsid w:val="004F1678"/>
    <w:rsid w:val="004F3DE8"/>
    <w:rsid w:val="004F47DD"/>
    <w:rsid w:val="004F4846"/>
    <w:rsid w:val="004F56B1"/>
    <w:rsid w:val="004F5778"/>
    <w:rsid w:val="004F60BF"/>
    <w:rsid w:val="004F6F35"/>
    <w:rsid w:val="004F75D5"/>
    <w:rsid w:val="00501758"/>
    <w:rsid w:val="005017D0"/>
    <w:rsid w:val="00501ACC"/>
    <w:rsid w:val="005021B1"/>
    <w:rsid w:val="0050272C"/>
    <w:rsid w:val="0050315B"/>
    <w:rsid w:val="005045FA"/>
    <w:rsid w:val="0050471A"/>
    <w:rsid w:val="00504F78"/>
    <w:rsid w:val="00506166"/>
    <w:rsid w:val="0051021D"/>
    <w:rsid w:val="005102FB"/>
    <w:rsid w:val="0051036D"/>
    <w:rsid w:val="0051091C"/>
    <w:rsid w:val="00511F79"/>
    <w:rsid w:val="0051203A"/>
    <w:rsid w:val="00513DCA"/>
    <w:rsid w:val="005149FE"/>
    <w:rsid w:val="00514DC9"/>
    <w:rsid w:val="00515063"/>
    <w:rsid w:val="0051591F"/>
    <w:rsid w:val="00515E38"/>
    <w:rsid w:val="00516573"/>
    <w:rsid w:val="005169F7"/>
    <w:rsid w:val="005172F1"/>
    <w:rsid w:val="005213B4"/>
    <w:rsid w:val="00521F98"/>
    <w:rsid w:val="00521FD3"/>
    <w:rsid w:val="00522C73"/>
    <w:rsid w:val="00523709"/>
    <w:rsid w:val="00524169"/>
    <w:rsid w:val="00524781"/>
    <w:rsid w:val="00524EA0"/>
    <w:rsid w:val="00525047"/>
    <w:rsid w:val="00525210"/>
    <w:rsid w:val="0052525E"/>
    <w:rsid w:val="00525735"/>
    <w:rsid w:val="00525D24"/>
    <w:rsid w:val="00526DED"/>
    <w:rsid w:val="005274B4"/>
    <w:rsid w:val="00527AA8"/>
    <w:rsid w:val="0053066B"/>
    <w:rsid w:val="0053093E"/>
    <w:rsid w:val="005314C3"/>
    <w:rsid w:val="005317FA"/>
    <w:rsid w:val="00531AAD"/>
    <w:rsid w:val="00531EA5"/>
    <w:rsid w:val="00531F72"/>
    <w:rsid w:val="00532DCD"/>
    <w:rsid w:val="005333F3"/>
    <w:rsid w:val="00535004"/>
    <w:rsid w:val="005360E9"/>
    <w:rsid w:val="00536D93"/>
    <w:rsid w:val="0053715F"/>
    <w:rsid w:val="0053796E"/>
    <w:rsid w:val="00537AE1"/>
    <w:rsid w:val="00540D71"/>
    <w:rsid w:val="00542860"/>
    <w:rsid w:val="0054391D"/>
    <w:rsid w:val="00545272"/>
    <w:rsid w:val="0054660B"/>
    <w:rsid w:val="00551282"/>
    <w:rsid w:val="0055190B"/>
    <w:rsid w:val="00554433"/>
    <w:rsid w:val="005547B5"/>
    <w:rsid w:val="00554EC1"/>
    <w:rsid w:val="005561C0"/>
    <w:rsid w:val="0055623D"/>
    <w:rsid w:val="005564B8"/>
    <w:rsid w:val="0055661D"/>
    <w:rsid w:val="00556812"/>
    <w:rsid w:val="00557BE8"/>
    <w:rsid w:val="00557F34"/>
    <w:rsid w:val="00560381"/>
    <w:rsid w:val="00560A51"/>
    <w:rsid w:val="005615B4"/>
    <w:rsid w:val="00561959"/>
    <w:rsid w:val="005619DB"/>
    <w:rsid w:val="00563976"/>
    <w:rsid w:val="00563F65"/>
    <w:rsid w:val="00566824"/>
    <w:rsid w:val="005718CB"/>
    <w:rsid w:val="00571A72"/>
    <w:rsid w:val="00572097"/>
    <w:rsid w:val="0057237A"/>
    <w:rsid w:val="00572D8B"/>
    <w:rsid w:val="005737CD"/>
    <w:rsid w:val="005741B9"/>
    <w:rsid w:val="00574482"/>
    <w:rsid w:val="005757CE"/>
    <w:rsid w:val="00575C11"/>
    <w:rsid w:val="00575CAC"/>
    <w:rsid w:val="00575D58"/>
    <w:rsid w:val="00576181"/>
    <w:rsid w:val="0057663B"/>
    <w:rsid w:val="00580664"/>
    <w:rsid w:val="00580C0F"/>
    <w:rsid w:val="00580DEB"/>
    <w:rsid w:val="00581100"/>
    <w:rsid w:val="005813F2"/>
    <w:rsid w:val="00581879"/>
    <w:rsid w:val="00581F99"/>
    <w:rsid w:val="0058269D"/>
    <w:rsid w:val="00585E19"/>
    <w:rsid w:val="00587490"/>
    <w:rsid w:val="00587F3D"/>
    <w:rsid w:val="005905F3"/>
    <w:rsid w:val="0059080F"/>
    <w:rsid w:val="00590D2C"/>
    <w:rsid w:val="00590EA6"/>
    <w:rsid w:val="0059378F"/>
    <w:rsid w:val="005946B5"/>
    <w:rsid w:val="005956C6"/>
    <w:rsid w:val="0059685B"/>
    <w:rsid w:val="005973C0"/>
    <w:rsid w:val="005974DD"/>
    <w:rsid w:val="005A035E"/>
    <w:rsid w:val="005A04BF"/>
    <w:rsid w:val="005A04DA"/>
    <w:rsid w:val="005A0522"/>
    <w:rsid w:val="005A0539"/>
    <w:rsid w:val="005A09A1"/>
    <w:rsid w:val="005A0B13"/>
    <w:rsid w:val="005A0B80"/>
    <w:rsid w:val="005A196F"/>
    <w:rsid w:val="005A1C8D"/>
    <w:rsid w:val="005A29D5"/>
    <w:rsid w:val="005A3B0F"/>
    <w:rsid w:val="005A3F07"/>
    <w:rsid w:val="005A419C"/>
    <w:rsid w:val="005A5340"/>
    <w:rsid w:val="005B02B7"/>
    <w:rsid w:val="005B176B"/>
    <w:rsid w:val="005B1E0D"/>
    <w:rsid w:val="005B224F"/>
    <w:rsid w:val="005B25FA"/>
    <w:rsid w:val="005B2891"/>
    <w:rsid w:val="005B40BD"/>
    <w:rsid w:val="005B4E5E"/>
    <w:rsid w:val="005B5752"/>
    <w:rsid w:val="005B6530"/>
    <w:rsid w:val="005B6A29"/>
    <w:rsid w:val="005B6FF0"/>
    <w:rsid w:val="005B742A"/>
    <w:rsid w:val="005B7473"/>
    <w:rsid w:val="005B7BBF"/>
    <w:rsid w:val="005C1740"/>
    <w:rsid w:val="005C20D2"/>
    <w:rsid w:val="005C2D7B"/>
    <w:rsid w:val="005C332E"/>
    <w:rsid w:val="005C5661"/>
    <w:rsid w:val="005C5851"/>
    <w:rsid w:val="005C5C70"/>
    <w:rsid w:val="005C6AFC"/>
    <w:rsid w:val="005C721A"/>
    <w:rsid w:val="005C7B6F"/>
    <w:rsid w:val="005C7C5F"/>
    <w:rsid w:val="005D0A29"/>
    <w:rsid w:val="005D190D"/>
    <w:rsid w:val="005D26CE"/>
    <w:rsid w:val="005D2C8E"/>
    <w:rsid w:val="005D3001"/>
    <w:rsid w:val="005D3622"/>
    <w:rsid w:val="005D374C"/>
    <w:rsid w:val="005D443B"/>
    <w:rsid w:val="005D5767"/>
    <w:rsid w:val="005D6228"/>
    <w:rsid w:val="005D6454"/>
    <w:rsid w:val="005D704A"/>
    <w:rsid w:val="005D7553"/>
    <w:rsid w:val="005D7638"/>
    <w:rsid w:val="005E00E3"/>
    <w:rsid w:val="005E0726"/>
    <w:rsid w:val="005E189B"/>
    <w:rsid w:val="005E1C7A"/>
    <w:rsid w:val="005E1EE3"/>
    <w:rsid w:val="005E2904"/>
    <w:rsid w:val="005E2FD9"/>
    <w:rsid w:val="005E40DC"/>
    <w:rsid w:val="005E4319"/>
    <w:rsid w:val="005E5907"/>
    <w:rsid w:val="005E607D"/>
    <w:rsid w:val="005E668E"/>
    <w:rsid w:val="005E7EFB"/>
    <w:rsid w:val="005E7FCA"/>
    <w:rsid w:val="005F14E1"/>
    <w:rsid w:val="005F14FE"/>
    <w:rsid w:val="005F1766"/>
    <w:rsid w:val="005F2374"/>
    <w:rsid w:val="005F2565"/>
    <w:rsid w:val="005F2A0D"/>
    <w:rsid w:val="005F317D"/>
    <w:rsid w:val="005F3CE8"/>
    <w:rsid w:val="005F3D48"/>
    <w:rsid w:val="005F4B50"/>
    <w:rsid w:val="005F5680"/>
    <w:rsid w:val="005F5828"/>
    <w:rsid w:val="005F6C89"/>
    <w:rsid w:val="005F727B"/>
    <w:rsid w:val="00601142"/>
    <w:rsid w:val="00601386"/>
    <w:rsid w:val="00601860"/>
    <w:rsid w:val="006021BB"/>
    <w:rsid w:val="00602287"/>
    <w:rsid w:val="006026E7"/>
    <w:rsid w:val="0060278E"/>
    <w:rsid w:val="006027C4"/>
    <w:rsid w:val="00602E44"/>
    <w:rsid w:val="00603A0F"/>
    <w:rsid w:val="00604443"/>
    <w:rsid w:val="006046A5"/>
    <w:rsid w:val="00605C27"/>
    <w:rsid w:val="0060621D"/>
    <w:rsid w:val="0061186C"/>
    <w:rsid w:val="0061342F"/>
    <w:rsid w:val="006139FC"/>
    <w:rsid w:val="00613C7E"/>
    <w:rsid w:val="00614467"/>
    <w:rsid w:val="00614A43"/>
    <w:rsid w:val="00615E4C"/>
    <w:rsid w:val="006163DF"/>
    <w:rsid w:val="0061675A"/>
    <w:rsid w:val="0061675E"/>
    <w:rsid w:val="006202DB"/>
    <w:rsid w:val="00620717"/>
    <w:rsid w:val="00620B1A"/>
    <w:rsid w:val="0062115C"/>
    <w:rsid w:val="006214F2"/>
    <w:rsid w:val="00622C4C"/>
    <w:rsid w:val="00624EFB"/>
    <w:rsid w:val="00626EEC"/>
    <w:rsid w:val="006275F9"/>
    <w:rsid w:val="006279CB"/>
    <w:rsid w:val="00627DFA"/>
    <w:rsid w:val="006305A9"/>
    <w:rsid w:val="00631DC6"/>
    <w:rsid w:val="00632468"/>
    <w:rsid w:val="00632E07"/>
    <w:rsid w:val="00633653"/>
    <w:rsid w:val="00634458"/>
    <w:rsid w:val="00634A92"/>
    <w:rsid w:val="00636468"/>
    <w:rsid w:val="00636AC0"/>
    <w:rsid w:val="00637926"/>
    <w:rsid w:val="00637AD3"/>
    <w:rsid w:val="00640306"/>
    <w:rsid w:val="006418A6"/>
    <w:rsid w:val="006433B2"/>
    <w:rsid w:val="00643D42"/>
    <w:rsid w:val="006448F3"/>
    <w:rsid w:val="00645CB4"/>
    <w:rsid w:val="00645F9F"/>
    <w:rsid w:val="00646262"/>
    <w:rsid w:val="00646365"/>
    <w:rsid w:val="0064676F"/>
    <w:rsid w:val="00647820"/>
    <w:rsid w:val="006518A8"/>
    <w:rsid w:val="00652E4C"/>
    <w:rsid w:val="00653BD1"/>
    <w:rsid w:val="006550DA"/>
    <w:rsid w:val="00655525"/>
    <w:rsid w:val="00655583"/>
    <w:rsid w:val="00655FD3"/>
    <w:rsid w:val="00656105"/>
    <w:rsid w:val="006562FD"/>
    <w:rsid w:val="00656854"/>
    <w:rsid w:val="00657D14"/>
    <w:rsid w:val="0066214D"/>
    <w:rsid w:val="00662E49"/>
    <w:rsid w:val="006636C0"/>
    <w:rsid w:val="00663B2C"/>
    <w:rsid w:val="00664326"/>
    <w:rsid w:val="006663C9"/>
    <w:rsid w:val="0066658B"/>
    <w:rsid w:val="006669DC"/>
    <w:rsid w:val="00666DAC"/>
    <w:rsid w:val="006712AF"/>
    <w:rsid w:val="006712DD"/>
    <w:rsid w:val="0067236C"/>
    <w:rsid w:val="0067249C"/>
    <w:rsid w:val="00672952"/>
    <w:rsid w:val="00672976"/>
    <w:rsid w:val="0067378D"/>
    <w:rsid w:val="00674B6F"/>
    <w:rsid w:val="00674EBE"/>
    <w:rsid w:val="00676712"/>
    <w:rsid w:val="00676BEF"/>
    <w:rsid w:val="00677A49"/>
    <w:rsid w:val="006801CF"/>
    <w:rsid w:val="0068123E"/>
    <w:rsid w:val="00681A1C"/>
    <w:rsid w:val="006822F4"/>
    <w:rsid w:val="006835F9"/>
    <w:rsid w:val="006840DE"/>
    <w:rsid w:val="00685C09"/>
    <w:rsid w:val="006860D5"/>
    <w:rsid w:val="0069072F"/>
    <w:rsid w:val="00690877"/>
    <w:rsid w:val="00691786"/>
    <w:rsid w:val="0069212D"/>
    <w:rsid w:val="006924CA"/>
    <w:rsid w:val="006932AC"/>
    <w:rsid w:val="00693C6C"/>
    <w:rsid w:val="00693E3A"/>
    <w:rsid w:val="00694AB0"/>
    <w:rsid w:val="00694CBD"/>
    <w:rsid w:val="00695A78"/>
    <w:rsid w:val="00695C39"/>
    <w:rsid w:val="006976B9"/>
    <w:rsid w:val="00697A95"/>
    <w:rsid w:val="006A024C"/>
    <w:rsid w:val="006A0267"/>
    <w:rsid w:val="006A04E0"/>
    <w:rsid w:val="006A091E"/>
    <w:rsid w:val="006A0D99"/>
    <w:rsid w:val="006A0E31"/>
    <w:rsid w:val="006A0E40"/>
    <w:rsid w:val="006A1D61"/>
    <w:rsid w:val="006A27D7"/>
    <w:rsid w:val="006A4633"/>
    <w:rsid w:val="006A64F1"/>
    <w:rsid w:val="006A67DD"/>
    <w:rsid w:val="006A68A5"/>
    <w:rsid w:val="006A6EA9"/>
    <w:rsid w:val="006A74F3"/>
    <w:rsid w:val="006A78FA"/>
    <w:rsid w:val="006B01A4"/>
    <w:rsid w:val="006B06B1"/>
    <w:rsid w:val="006B18FD"/>
    <w:rsid w:val="006B22C2"/>
    <w:rsid w:val="006B2624"/>
    <w:rsid w:val="006B2721"/>
    <w:rsid w:val="006B3025"/>
    <w:rsid w:val="006B3055"/>
    <w:rsid w:val="006B5E5A"/>
    <w:rsid w:val="006B6AF4"/>
    <w:rsid w:val="006B6FB7"/>
    <w:rsid w:val="006B6FE3"/>
    <w:rsid w:val="006B788F"/>
    <w:rsid w:val="006C0B73"/>
    <w:rsid w:val="006C0E7F"/>
    <w:rsid w:val="006C0E9A"/>
    <w:rsid w:val="006C2DC0"/>
    <w:rsid w:val="006C2E5D"/>
    <w:rsid w:val="006C36FD"/>
    <w:rsid w:val="006C38FE"/>
    <w:rsid w:val="006C4CF1"/>
    <w:rsid w:val="006C52FE"/>
    <w:rsid w:val="006C5552"/>
    <w:rsid w:val="006C5AAC"/>
    <w:rsid w:val="006C7E7C"/>
    <w:rsid w:val="006D0A72"/>
    <w:rsid w:val="006D1AB5"/>
    <w:rsid w:val="006D30F1"/>
    <w:rsid w:val="006D37FC"/>
    <w:rsid w:val="006D3C66"/>
    <w:rsid w:val="006D4965"/>
    <w:rsid w:val="006D599A"/>
    <w:rsid w:val="006D6116"/>
    <w:rsid w:val="006D7F66"/>
    <w:rsid w:val="006E0C51"/>
    <w:rsid w:val="006E2295"/>
    <w:rsid w:val="006E23B2"/>
    <w:rsid w:val="006E3D35"/>
    <w:rsid w:val="006E3DEB"/>
    <w:rsid w:val="006E579B"/>
    <w:rsid w:val="006E660C"/>
    <w:rsid w:val="006E6CDE"/>
    <w:rsid w:val="006E6D08"/>
    <w:rsid w:val="006F063F"/>
    <w:rsid w:val="006F0EBE"/>
    <w:rsid w:val="006F0F0A"/>
    <w:rsid w:val="006F129F"/>
    <w:rsid w:val="006F2038"/>
    <w:rsid w:val="006F20DE"/>
    <w:rsid w:val="006F3267"/>
    <w:rsid w:val="006F3993"/>
    <w:rsid w:val="006F479C"/>
    <w:rsid w:val="006F61CE"/>
    <w:rsid w:val="006F65E9"/>
    <w:rsid w:val="006F73A0"/>
    <w:rsid w:val="006F7F9F"/>
    <w:rsid w:val="00700CCE"/>
    <w:rsid w:val="00700F40"/>
    <w:rsid w:val="00702167"/>
    <w:rsid w:val="00702D97"/>
    <w:rsid w:val="00702FA6"/>
    <w:rsid w:val="0070358D"/>
    <w:rsid w:val="0070360D"/>
    <w:rsid w:val="00703E92"/>
    <w:rsid w:val="00706554"/>
    <w:rsid w:val="0070678D"/>
    <w:rsid w:val="00712894"/>
    <w:rsid w:val="00712E3F"/>
    <w:rsid w:val="00713884"/>
    <w:rsid w:val="00713ECB"/>
    <w:rsid w:val="007153B4"/>
    <w:rsid w:val="00715438"/>
    <w:rsid w:val="0071615D"/>
    <w:rsid w:val="00716AB3"/>
    <w:rsid w:val="00717064"/>
    <w:rsid w:val="00717434"/>
    <w:rsid w:val="00717745"/>
    <w:rsid w:val="00720B2E"/>
    <w:rsid w:val="007221F2"/>
    <w:rsid w:val="0072265B"/>
    <w:rsid w:val="007228F5"/>
    <w:rsid w:val="007231D3"/>
    <w:rsid w:val="007238DD"/>
    <w:rsid w:val="00723F4D"/>
    <w:rsid w:val="0072465B"/>
    <w:rsid w:val="00724C25"/>
    <w:rsid w:val="00724E94"/>
    <w:rsid w:val="00724FDC"/>
    <w:rsid w:val="007273EC"/>
    <w:rsid w:val="00727F7F"/>
    <w:rsid w:val="0073013A"/>
    <w:rsid w:val="00730310"/>
    <w:rsid w:val="0073157A"/>
    <w:rsid w:val="00731B58"/>
    <w:rsid w:val="00731CF5"/>
    <w:rsid w:val="007329F7"/>
    <w:rsid w:val="00733C1E"/>
    <w:rsid w:val="0073461A"/>
    <w:rsid w:val="007348CA"/>
    <w:rsid w:val="007350E7"/>
    <w:rsid w:val="007350F1"/>
    <w:rsid w:val="007353FF"/>
    <w:rsid w:val="00735666"/>
    <w:rsid w:val="007357B8"/>
    <w:rsid w:val="00735D14"/>
    <w:rsid w:val="00736479"/>
    <w:rsid w:val="0073690F"/>
    <w:rsid w:val="00736CB0"/>
    <w:rsid w:val="007400A2"/>
    <w:rsid w:val="00740750"/>
    <w:rsid w:val="0074175D"/>
    <w:rsid w:val="00741F4F"/>
    <w:rsid w:val="00743993"/>
    <w:rsid w:val="0074414D"/>
    <w:rsid w:val="00744B9C"/>
    <w:rsid w:val="00745297"/>
    <w:rsid w:val="00745D85"/>
    <w:rsid w:val="00745F4F"/>
    <w:rsid w:val="0074606B"/>
    <w:rsid w:val="00746189"/>
    <w:rsid w:val="0074725E"/>
    <w:rsid w:val="007477DD"/>
    <w:rsid w:val="007509E0"/>
    <w:rsid w:val="00751199"/>
    <w:rsid w:val="007516C4"/>
    <w:rsid w:val="00754063"/>
    <w:rsid w:val="00754992"/>
    <w:rsid w:val="00755816"/>
    <w:rsid w:val="00760D84"/>
    <w:rsid w:val="00761357"/>
    <w:rsid w:val="00762A1E"/>
    <w:rsid w:val="0076395E"/>
    <w:rsid w:val="00764E25"/>
    <w:rsid w:val="007654D0"/>
    <w:rsid w:val="007655BF"/>
    <w:rsid w:val="007669F3"/>
    <w:rsid w:val="007671B7"/>
    <w:rsid w:val="0077002C"/>
    <w:rsid w:val="00770597"/>
    <w:rsid w:val="007710A3"/>
    <w:rsid w:val="00771224"/>
    <w:rsid w:val="007729F2"/>
    <w:rsid w:val="00772DBE"/>
    <w:rsid w:val="00772DCC"/>
    <w:rsid w:val="007730F7"/>
    <w:rsid w:val="00773B3A"/>
    <w:rsid w:val="00774096"/>
    <w:rsid w:val="0077409F"/>
    <w:rsid w:val="0077454D"/>
    <w:rsid w:val="00774F78"/>
    <w:rsid w:val="00775BAA"/>
    <w:rsid w:val="00775DD0"/>
    <w:rsid w:val="007766E7"/>
    <w:rsid w:val="0077697A"/>
    <w:rsid w:val="00776DC2"/>
    <w:rsid w:val="00776F07"/>
    <w:rsid w:val="00777070"/>
    <w:rsid w:val="007804CA"/>
    <w:rsid w:val="00780B42"/>
    <w:rsid w:val="00780FC8"/>
    <w:rsid w:val="0078118E"/>
    <w:rsid w:val="007818F0"/>
    <w:rsid w:val="00781DEE"/>
    <w:rsid w:val="00782208"/>
    <w:rsid w:val="0078242C"/>
    <w:rsid w:val="00782692"/>
    <w:rsid w:val="007826D8"/>
    <w:rsid w:val="00782727"/>
    <w:rsid w:val="00782A8D"/>
    <w:rsid w:val="00782D29"/>
    <w:rsid w:val="007836A9"/>
    <w:rsid w:val="007848DF"/>
    <w:rsid w:val="00784A52"/>
    <w:rsid w:val="00784E96"/>
    <w:rsid w:val="007857F7"/>
    <w:rsid w:val="007858E7"/>
    <w:rsid w:val="00787B93"/>
    <w:rsid w:val="00790BB8"/>
    <w:rsid w:val="00792059"/>
    <w:rsid w:val="007923F7"/>
    <w:rsid w:val="00792C61"/>
    <w:rsid w:val="00792D84"/>
    <w:rsid w:val="00792DD8"/>
    <w:rsid w:val="0079375A"/>
    <w:rsid w:val="00793768"/>
    <w:rsid w:val="00794D25"/>
    <w:rsid w:val="007A01C3"/>
    <w:rsid w:val="007A086F"/>
    <w:rsid w:val="007A1698"/>
    <w:rsid w:val="007A2C99"/>
    <w:rsid w:val="007A4168"/>
    <w:rsid w:val="007A4A86"/>
    <w:rsid w:val="007A4EB3"/>
    <w:rsid w:val="007A53DD"/>
    <w:rsid w:val="007A5D29"/>
    <w:rsid w:val="007A6074"/>
    <w:rsid w:val="007A719E"/>
    <w:rsid w:val="007B1FE3"/>
    <w:rsid w:val="007B2E46"/>
    <w:rsid w:val="007B30D8"/>
    <w:rsid w:val="007B42E3"/>
    <w:rsid w:val="007B42FE"/>
    <w:rsid w:val="007B4EC2"/>
    <w:rsid w:val="007B56A4"/>
    <w:rsid w:val="007B5863"/>
    <w:rsid w:val="007B5A3F"/>
    <w:rsid w:val="007B5E76"/>
    <w:rsid w:val="007B63A9"/>
    <w:rsid w:val="007B66E6"/>
    <w:rsid w:val="007B6B54"/>
    <w:rsid w:val="007B73C3"/>
    <w:rsid w:val="007C0C92"/>
    <w:rsid w:val="007C172E"/>
    <w:rsid w:val="007C1A48"/>
    <w:rsid w:val="007C21A1"/>
    <w:rsid w:val="007C2B05"/>
    <w:rsid w:val="007C45E2"/>
    <w:rsid w:val="007C5628"/>
    <w:rsid w:val="007C67A9"/>
    <w:rsid w:val="007D06FE"/>
    <w:rsid w:val="007D0D0C"/>
    <w:rsid w:val="007D0E3F"/>
    <w:rsid w:val="007D1A7F"/>
    <w:rsid w:val="007D3228"/>
    <w:rsid w:val="007D3AB5"/>
    <w:rsid w:val="007D461D"/>
    <w:rsid w:val="007D5885"/>
    <w:rsid w:val="007D645D"/>
    <w:rsid w:val="007D6567"/>
    <w:rsid w:val="007D6ABE"/>
    <w:rsid w:val="007D7527"/>
    <w:rsid w:val="007E09A1"/>
    <w:rsid w:val="007E123A"/>
    <w:rsid w:val="007E3C9E"/>
    <w:rsid w:val="007E4EB1"/>
    <w:rsid w:val="007E5148"/>
    <w:rsid w:val="007E5591"/>
    <w:rsid w:val="007E59A5"/>
    <w:rsid w:val="007F0B75"/>
    <w:rsid w:val="007F1B64"/>
    <w:rsid w:val="007F1FA1"/>
    <w:rsid w:val="007F2B2E"/>
    <w:rsid w:val="007F37B0"/>
    <w:rsid w:val="007F3C0F"/>
    <w:rsid w:val="007F3CBA"/>
    <w:rsid w:val="007F3CF4"/>
    <w:rsid w:val="007F3D1F"/>
    <w:rsid w:val="007F4FC0"/>
    <w:rsid w:val="007F56CE"/>
    <w:rsid w:val="007F649F"/>
    <w:rsid w:val="007F729C"/>
    <w:rsid w:val="008006CE"/>
    <w:rsid w:val="00801545"/>
    <w:rsid w:val="00801E97"/>
    <w:rsid w:val="0080244B"/>
    <w:rsid w:val="00802CEE"/>
    <w:rsid w:val="0080353E"/>
    <w:rsid w:val="008042BD"/>
    <w:rsid w:val="00804368"/>
    <w:rsid w:val="008043F7"/>
    <w:rsid w:val="00804656"/>
    <w:rsid w:val="008053B9"/>
    <w:rsid w:val="0080568F"/>
    <w:rsid w:val="00805DB0"/>
    <w:rsid w:val="00806007"/>
    <w:rsid w:val="00806544"/>
    <w:rsid w:val="0080672F"/>
    <w:rsid w:val="00806FE1"/>
    <w:rsid w:val="00807890"/>
    <w:rsid w:val="008103D8"/>
    <w:rsid w:val="00810998"/>
    <w:rsid w:val="0081179C"/>
    <w:rsid w:val="00811AA0"/>
    <w:rsid w:val="00812BBB"/>
    <w:rsid w:val="00813E70"/>
    <w:rsid w:val="008142FB"/>
    <w:rsid w:val="00814AFE"/>
    <w:rsid w:val="008167C7"/>
    <w:rsid w:val="00817D18"/>
    <w:rsid w:val="00820210"/>
    <w:rsid w:val="00821B9F"/>
    <w:rsid w:val="00821CEE"/>
    <w:rsid w:val="00824277"/>
    <w:rsid w:val="008244AE"/>
    <w:rsid w:val="00825120"/>
    <w:rsid w:val="00825DE7"/>
    <w:rsid w:val="00826E02"/>
    <w:rsid w:val="00827BC4"/>
    <w:rsid w:val="00831495"/>
    <w:rsid w:val="008316A4"/>
    <w:rsid w:val="00832D29"/>
    <w:rsid w:val="00832D95"/>
    <w:rsid w:val="008335C5"/>
    <w:rsid w:val="008341DE"/>
    <w:rsid w:val="008353DA"/>
    <w:rsid w:val="00836702"/>
    <w:rsid w:val="008369AE"/>
    <w:rsid w:val="008410CB"/>
    <w:rsid w:val="0084114F"/>
    <w:rsid w:val="00842B60"/>
    <w:rsid w:val="008430B8"/>
    <w:rsid w:val="00843C4A"/>
    <w:rsid w:val="00844086"/>
    <w:rsid w:val="008451FA"/>
    <w:rsid w:val="00847790"/>
    <w:rsid w:val="00847BB1"/>
    <w:rsid w:val="00847DB5"/>
    <w:rsid w:val="008502E0"/>
    <w:rsid w:val="00850764"/>
    <w:rsid w:val="00850A88"/>
    <w:rsid w:val="00851E67"/>
    <w:rsid w:val="008522E6"/>
    <w:rsid w:val="00852E09"/>
    <w:rsid w:val="0085356F"/>
    <w:rsid w:val="00855063"/>
    <w:rsid w:val="008554EE"/>
    <w:rsid w:val="00856062"/>
    <w:rsid w:val="00856901"/>
    <w:rsid w:val="00860ABE"/>
    <w:rsid w:val="00861827"/>
    <w:rsid w:val="00862AD9"/>
    <w:rsid w:val="0086385C"/>
    <w:rsid w:val="00864F58"/>
    <w:rsid w:val="008657EB"/>
    <w:rsid w:val="00865DE7"/>
    <w:rsid w:val="008660E8"/>
    <w:rsid w:val="0086709F"/>
    <w:rsid w:val="00867B71"/>
    <w:rsid w:val="00870C92"/>
    <w:rsid w:val="00871C75"/>
    <w:rsid w:val="008725B5"/>
    <w:rsid w:val="008726A6"/>
    <w:rsid w:val="0087340D"/>
    <w:rsid w:val="00873F07"/>
    <w:rsid w:val="0087446A"/>
    <w:rsid w:val="00875280"/>
    <w:rsid w:val="00876587"/>
    <w:rsid w:val="00877667"/>
    <w:rsid w:val="00877E1F"/>
    <w:rsid w:val="008805EE"/>
    <w:rsid w:val="00881343"/>
    <w:rsid w:val="008815AE"/>
    <w:rsid w:val="00884D5A"/>
    <w:rsid w:val="00885D99"/>
    <w:rsid w:val="0088659F"/>
    <w:rsid w:val="00886BA1"/>
    <w:rsid w:val="00887068"/>
    <w:rsid w:val="00887422"/>
    <w:rsid w:val="008876FA"/>
    <w:rsid w:val="00890B84"/>
    <w:rsid w:val="00892395"/>
    <w:rsid w:val="00892587"/>
    <w:rsid w:val="008927A6"/>
    <w:rsid w:val="0089285D"/>
    <w:rsid w:val="008932B9"/>
    <w:rsid w:val="008935BB"/>
    <w:rsid w:val="00893663"/>
    <w:rsid w:val="00893872"/>
    <w:rsid w:val="0089388C"/>
    <w:rsid w:val="00893ECE"/>
    <w:rsid w:val="008942D5"/>
    <w:rsid w:val="00894831"/>
    <w:rsid w:val="00894D4C"/>
    <w:rsid w:val="00894FDF"/>
    <w:rsid w:val="0089679E"/>
    <w:rsid w:val="00896F89"/>
    <w:rsid w:val="00897878"/>
    <w:rsid w:val="008A0097"/>
    <w:rsid w:val="008A109B"/>
    <w:rsid w:val="008A1803"/>
    <w:rsid w:val="008A1BEF"/>
    <w:rsid w:val="008A23AE"/>
    <w:rsid w:val="008A2652"/>
    <w:rsid w:val="008A2760"/>
    <w:rsid w:val="008A4887"/>
    <w:rsid w:val="008A592C"/>
    <w:rsid w:val="008A6513"/>
    <w:rsid w:val="008A6EA6"/>
    <w:rsid w:val="008A757F"/>
    <w:rsid w:val="008A7CE8"/>
    <w:rsid w:val="008A7FF8"/>
    <w:rsid w:val="008B453B"/>
    <w:rsid w:val="008B484E"/>
    <w:rsid w:val="008B4AD2"/>
    <w:rsid w:val="008B4F9D"/>
    <w:rsid w:val="008B6B1F"/>
    <w:rsid w:val="008B7613"/>
    <w:rsid w:val="008C0441"/>
    <w:rsid w:val="008C10BD"/>
    <w:rsid w:val="008C15EC"/>
    <w:rsid w:val="008C2F2D"/>
    <w:rsid w:val="008C32FF"/>
    <w:rsid w:val="008C33E5"/>
    <w:rsid w:val="008C3FC6"/>
    <w:rsid w:val="008C4B98"/>
    <w:rsid w:val="008C647A"/>
    <w:rsid w:val="008C76A7"/>
    <w:rsid w:val="008D0025"/>
    <w:rsid w:val="008D05E8"/>
    <w:rsid w:val="008D3082"/>
    <w:rsid w:val="008D3735"/>
    <w:rsid w:val="008D3E68"/>
    <w:rsid w:val="008D40FF"/>
    <w:rsid w:val="008E0078"/>
    <w:rsid w:val="008E0288"/>
    <w:rsid w:val="008E0EE6"/>
    <w:rsid w:val="008E25A2"/>
    <w:rsid w:val="008E31AA"/>
    <w:rsid w:val="008E4C6A"/>
    <w:rsid w:val="008E51C2"/>
    <w:rsid w:val="008E5A46"/>
    <w:rsid w:val="008E6441"/>
    <w:rsid w:val="008E6D3C"/>
    <w:rsid w:val="008F0709"/>
    <w:rsid w:val="008F0E74"/>
    <w:rsid w:val="008F1479"/>
    <w:rsid w:val="008F1580"/>
    <w:rsid w:val="008F1DCE"/>
    <w:rsid w:val="008F37A0"/>
    <w:rsid w:val="008F39E5"/>
    <w:rsid w:val="008F3AD7"/>
    <w:rsid w:val="008F3D96"/>
    <w:rsid w:val="008F4A32"/>
    <w:rsid w:val="008F511E"/>
    <w:rsid w:val="008F536B"/>
    <w:rsid w:val="008F5C4C"/>
    <w:rsid w:val="008F714B"/>
    <w:rsid w:val="008F75E6"/>
    <w:rsid w:val="008F791B"/>
    <w:rsid w:val="008F7E15"/>
    <w:rsid w:val="00900903"/>
    <w:rsid w:val="00901C7C"/>
    <w:rsid w:val="00902AD3"/>
    <w:rsid w:val="009033BA"/>
    <w:rsid w:val="00903843"/>
    <w:rsid w:val="00903918"/>
    <w:rsid w:val="00903F76"/>
    <w:rsid w:val="009049FF"/>
    <w:rsid w:val="00904BB0"/>
    <w:rsid w:val="00904BFD"/>
    <w:rsid w:val="00904ED0"/>
    <w:rsid w:val="0090679D"/>
    <w:rsid w:val="00906BDF"/>
    <w:rsid w:val="00906CB0"/>
    <w:rsid w:val="0090791B"/>
    <w:rsid w:val="009079E1"/>
    <w:rsid w:val="00907C66"/>
    <w:rsid w:val="00907EA0"/>
    <w:rsid w:val="00910CED"/>
    <w:rsid w:val="00911316"/>
    <w:rsid w:val="00911BB7"/>
    <w:rsid w:val="0091200F"/>
    <w:rsid w:val="00912377"/>
    <w:rsid w:val="00912840"/>
    <w:rsid w:val="00912D98"/>
    <w:rsid w:val="00912F19"/>
    <w:rsid w:val="009139E0"/>
    <w:rsid w:val="009142E9"/>
    <w:rsid w:val="0091454B"/>
    <w:rsid w:val="009146B1"/>
    <w:rsid w:val="00914CC2"/>
    <w:rsid w:val="00915052"/>
    <w:rsid w:val="0091549E"/>
    <w:rsid w:val="00915677"/>
    <w:rsid w:val="00920E62"/>
    <w:rsid w:val="009211A1"/>
    <w:rsid w:val="00922969"/>
    <w:rsid w:val="00923415"/>
    <w:rsid w:val="00923989"/>
    <w:rsid w:val="00923A66"/>
    <w:rsid w:val="0092472D"/>
    <w:rsid w:val="00925AE4"/>
    <w:rsid w:val="00926254"/>
    <w:rsid w:val="00927536"/>
    <w:rsid w:val="00930117"/>
    <w:rsid w:val="00930A3C"/>
    <w:rsid w:val="00930DBB"/>
    <w:rsid w:val="00931655"/>
    <w:rsid w:val="009319E6"/>
    <w:rsid w:val="00932705"/>
    <w:rsid w:val="00933D56"/>
    <w:rsid w:val="00934550"/>
    <w:rsid w:val="00935352"/>
    <w:rsid w:val="009358B2"/>
    <w:rsid w:val="00936086"/>
    <w:rsid w:val="009369DF"/>
    <w:rsid w:val="00936A0A"/>
    <w:rsid w:val="00937BB3"/>
    <w:rsid w:val="0094090A"/>
    <w:rsid w:val="0094096E"/>
    <w:rsid w:val="00940EB2"/>
    <w:rsid w:val="00941160"/>
    <w:rsid w:val="00942797"/>
    <w:rsid w:val="00943277"/>
    <w:rsid w:val="00945A54"/>
    <w:rsid w:val="009503E9"/>
    <w:rsid w:val="00950473"/>
    <w:rsid w:val="009510CF"/>
    <w:rsid w:val="0095133A"/>
    <w:rsid w:val="009539A9"/>
    <w:rsid w:val="00953AE9"/>
    <w:rsid w:val="0095623E"/>
    <w:rsid w:val="00956CCE"/>
    <w:rsid w:val="00960407"/>
    <w:rsid w:val="00960BBA"/>
    <w:rsid w:val="0096167B"/>
    <w:rsid w:val="00961F02"/>
    <w:rsid w:val="00962248"/>
    <w:rsid w:val="00962FB1"/>
    <w:rsid w:val="0096310C"/>
    <w:rsid w:val="00964B0C"/>
    <w:rsid w:val="00964F6B"/>
    <w:rsid w:val="009650B7"/>
    <w:rsid w:val="00965407"/>
    <w:rsid w:val="0096798F"/>
    <w:rsid w:val="009707E0"/>
    <w:rsid w:val="009710AA"/>
    <w:rsid w:val="0097264E"/>
    <w:rsid w:val="00972EA5"/>
    <w:rsid w:val="00972ED0"/>
    <w:rsid w:val="009746D8"/>
    <w:rsid w:val="00974C28"/>
    <w:rsid w:val="00974E01"/>
    <w:rsid w:val="0097572A"/>
    <w:rsid w:val="00976885"/>
    <w:rsid w:val="00976BFA"/>
    <w:rsid w:val="00977CCA"/>
    <w:rsid w:val="0098045F"/>
    <w:rsid w:val="009827A1"/>
    <w:rsid w:val="0098290C"/>
    <w:rsid w:val="00982D4D"/>
    <w:rsid w:val="00983DB6"/>
    <w:rsid w:val="00984344"/>
    <w:rsid w:val="00984A33"/>
    <w:rsid w:val="0098684D"/>
    <w:rsid w:val="0098706F"/>
    <w:rsid w:val="00987E3A"/>
    <w:rsid w:val="00990045"/>
    <w:rsid w:val="009902BA"/>
    <w:rsid w:val="0099042B"/>
    <w:rsid w:val="0099073A"/>
    <w:rsid w:val="00990757"/>
    <w:rsid w:val="00990935"/>
    <w:rsid w:val="009918C0"/>
    <w:rsid w:val="00991C73"/>
    <w:rsid w:val="009927A3"/>
    <w:rsid w:val="00992F9E"/>
    <w:rsid w:val="00993282"/>
    <w:rsid w:val="0099413C"/>
    <w:rsid w:val="00995504"/>
    <w:rsid w:val="0099687E"/>
    <w:rsid w:val="00996C44"/>
    <w:rsid w:val="00996EEB"/>
    <w:rsid w:val="009A0489"/>
    <w:rsid w:val="009A1E3F"/>
    <w:rsid w:val="009A2991"/>
    <w:rsid w:val="009A29A6"/>
    <w:rsid w:val="009A4615"/>
    <w:rsid w:val="009A4A93"/>
    <w:rsid w:val="009A4E2A"/>
    <w:rsid w:val="009A6D47"/>
    <w:rsid w:val="009A6D8A"/>
    <w:rsid w:val="009A748C"/>
    <w:rsid w:val="009A7C35"/>
    <w:rsid w:val="009A7E9A"/>
    <w:rsid w:val="009B1BEA"/>
    <w:rsid w:val="009B26E5"/>
    <w:rsid w:val="009B39C9"/>
    <w:rsid w:val="009B3B45"/>
    <w:rsid w:val="009B5029"/>
    <w:rsid w:val="009B596E"/>
    <w:rsid w:val="009B6EBF"/>
    <w:rsid w:val="009C0B30"/>
    <w:rsid w:val="009C0BCA"/>
    <w:rsid w:val="009C11E8"/>
    <w:rsid w:val="009C3715"/>
    <w:rsid w:val="009C5DD5"/>
    <w:rsid w:val="009C610A"/>
    <w:rsid w:val="009C612B"/>
    <w:rsid w:val="009C6913"/>
    <w:rsid w:val="009C72E7"/>
    <w:rsid w:val="009C7938"/>
    <w:rsid w:val="009D023F"/>
    <w:rsid w:val="009D1059"/>
    <w:rsid w:val="009D35DD"/>
    <w:rsid w:val="009D3D72"/>
    <w:rsid w:val="009D5FFA"/>
    <w:rsid w:val="009D6D82"/>
    <w:rsid w:val="009D73C2"/>
    <w:rsid w:val="009D7A0E"/>
    <w:rsid w:val="009E087F"/>
    <w:rsid w:val="009E2B86"/>
    <w:rsid w:val="009E2BDF"/>
    <w:rsid w:val="009E2C60"/>
    <w:rsid w:val="009E353C"/>
    <w:rsid w:val="009E49A1"/>
    <w:rsid w:val="009E4E29"/>
    <w:rsid w:val="009E5056"/>
    <w:rsid w:val="009E7DAF"/>
    <w:rsid w:val="009F0ADA"/>
    <w:rsid w:val="009F2115"/>
    <w:rsid w:val="009F2570"/>
    <w:rsid w:val="009F2873"/>
    <w:rsid w:val="009F2DFE"/>
    <w:rsid w:val="009F2E17"/>
    <w:rsid w:val="009F3D2F"/>
    <w:rsid w:val="009F60AA"/>
    <w:rsid w:val="009F69AC"/>
    <w:rsid w:val="009F7A7B"/>
    <w:rsid w:val="00A0044C"/>
    <w:rsid w:val="00A00B0B"/>
    <w:rsid w:val="00A01DE6"/>
    <w:rsid w:val="00A02528"/>
    <w:rsid w:val="00A054D4"/>
    <w:rsid w:val="00A06166"/>
    <w:rsid w:val="00A064F4"/>
    <w:rsid w:val="00A10555"/>
    <w:rsid w:val="00A10987"/>
    <w:rsid w:val="00A11400"/>
    <w:rsid w:val="00A11A64"/>
    <w:rsid w:val="00A12BE4"/>
    <w:rsid w:val="00A12DA2"/>
    <w:rsid w:val="00A13489"/>
    <w:rsid w:val="00A137E3"/>
    <w:rsid w:val="00A13F62"/>
    <w:rsid w:val="00A15589"/>
    <w:rsid w:val="00A20732"/>
    <w:rsid w:val="00A2104C"/>
    <w:rsid w:val="00A21414"/>
    <w:rsid w:val="00A2194D"/>
    <w:rsid w:val="00A22562"/>
    <w:rsid w:val="00A233B0"/>
    <w:rsid w:val="00A23529"/>
    <w:rsid w:val="00A23E19"/>
    <w:rsid w:val="00A250F6"/>
    <w:rsid w:val="00A25EA9"/>
    <w:rsid w:val="00A2606D"/>
    <w:rsid w:val="00A32314"/>
    <w:rsid w:val="00A32A02"/>
    <w:rsid w:val="00A332B1"/>
    <w:rsid w:val="00A332EF"/>
    <w:rsid w:val="00A3381B"/>
    <w:rsid w:val="00A33ECA"/>
    <w:rsid w:val="00A36147"/>
    <w:rsid w:val="00A362F0"/>
    <w:rsid w:val="00A36A25"/>
    <w:rsid w:val="00A36BFE"/>
    <w:rsid w:val="00A37207"/>
    <w:rsid w:val="00A372B7"/>
    <w:rsid w:val="00A373E4"/>
    <w:rsid w:val="00A3797E"/>
    <w:rsid w:val="00A4049B"/>
    <w:rsid w:val="00A414F4"/>
    <w:rsid w:val="00A4341E"/>
    <w:rsid w:val="00A434E4"/>
    <w:rsid w:val="00A438B8"/>
    <w:rsid w:val="00A4425E"/>
    <w:rsid w:val="00A44729"/>
    <w:rsid w:val="00A44B4E"/>
    <w:rsid w:val="00A44F49"/>
    <w:rsid w:val="00A451A9"/>
    <w:rsid w:val="00A456FC"/>
    <w:rsid w:val="00A462F8"/>
    <w:rsid w:val="00A474F2"/>
    <w:rsid w:val="00A47B25"/>
    <w:rsid w:val="00A503C3"/>
    <w:rsid w:val="00A50456"/>
    <w:rsid w:val="00A509E2"/>
    <w:rsid w:val="00A50AA7"/>
    <w:rsid w:val="00A50B59"/>
    <w:rsid w:val="00A51BD2"/>
    <w:rsid w:val="00A51E8A"/>
    <w:rsid w:val="00A52128"/>
    <w:rsid w:val="00A529A4"/>
    <w:rsid w:val="00A559EB"/>
    <w:rsid w:val="00A55CE7"/>
    <w:rsid w:val="00A567B0"/>
    <w:rsid w:val="00A567CF"/>
    <w:rsid w:val="00A570E7"/>
    <w:rsid w:val="00A57F35"/>
    <w:rsid w:val="00A60388"/>
    <w:rsid w:val="00A609E1"/>
    <w:rsid w:val="00A60A70"/>
    <w:rsid w:val="00A60BAC"/>
    <w:rsid w:val="00A60D64"/>
    <w:rsid w:val="00A6100E"/>
    <w:rsid w:val="00A62243"/>
    <w:rsid w:val="00A62760"/>
    <w:rsid w:val="00A62936"/>
    <w:rsid w:val="00A62B23"/>
    <w:rsid w:val="00A63263"/>
    <w:rsid w:val="00A636DB"/>
    <w:rsid w:val="00A63976"/>
    <w:rsid w:val="00A645A1"/>
    <w:rsid w:val="00A65326"/>
    <w:rsid w:val="00A658E6"/>
    <w:rsid w:val="00A65B2E"/>
    <w:rsid w:val="00A6645A"/>
    <w:rsid w:val="00A6679D"/>
    <w:rsid w:val="00A6684C"/>
    <w:rsid w:val="00A7144C"/>
    <w:rsid w:val="00A7145B"/>
    <w:rsid w:val="00A71483"/>
    <w:rsid w:val="00A71EFE"/>
    <w:rsid w:val="00A72D57"/>
    <w:rsid w:val="00A73838"/>
    <w:rsid w:val="00A7631D"/>
    <w:rsid w:val="00A76F08"/>
    <w:rsid w:val="00A80110"/>
    <w:rsid w:val="00A80AEC"/>
    <w:rsid w:val="00A81358"/>
    <w:rsid w:val="00A81ADA"/>
    <w:rsid w:val="00A84284"/>
    <w:rsid w:val="00A856AA"/>
    <w:rsid w:val="00A86131"/>
    <w:rsid w:val="00A8644B"/>
    <w:rsid w:val="00A864FB"/>
    <w:rsid w:val="00A8785E"/>
    <w:rsid w:val="00A90ADF"/>
    <w:rsid w:val="00A90C88"/>
    <w:rsid w:val="00A91F8E"/>
    <w:rsid w:val="00A92880"/>
    <w:rsid w:val="00A929B5"/>
    <w:rsid w:val="00A93245"/>
    <w:rsid w:val="00A9343E"/>
    <w:rsid w:val="00A93CDF"/>
    <w:rsid w:val="00A9412B"/>
    <w:rsid w:val="00A944B0"/>
    <w:rsid w:val="00A95C90"/>
    <w:rsid w:val="00A96194"/>
    <w:rsid w:val="00A96CCE"/>
    <w:rsid w:val="00A97006"/>
    <w:rsid w:val="00A97C13"/>
    <w:rsid w:val="00AA0B25"/>
    <w:rsid w:val="00AA0CE5"/>
    <w:rsid w:val="00AA1879"/>
    <w:rsid w:val="00AA2061"/>
    <w:rsid w:val="00AA2DDB"/>
    <w:rsid w:val="00AA2FA2"/>
    <w:rsid w:val="00AA341F"/>
    <w:rsid w:val="00AA3F01"/>
    <w:rsid w:val="00AA4A8F"/>
    <w:rsid w:val="00AA5445"/>
    <w:rsid w:val="00AA55BA"/>
    <w:rsid w:val="00AA6370"/>
    <w:rsid w:val="00AA69B5"/>
    <w:rsid w:val="00AA7BCA"/>
    <w:rsid w:val="00AB0F43"/>
    <w:rsid w:val="00AB1621"/>
    <w:rsid w:val="00AB24D4"/>
    <w:rsid w:val="00AB29E8"/>
    <w:rsid w:val="00AB3008"/>
    <w:rsid w:val="00AB30AF"/>
    <w:rsid w:val="00AB4CFA"/>
    <w:rsid w:val="00AB562E"/>
    <w:rsid w:val="00AB6063"/>
    <w:rsid w:val="00AB6B7B"/>
    <w:rsid w:val="00AB77D0"/>
    <w:rsid w:val="00AC2517"/>
    <w:rsid w:val="00AC2C12"/>
    <w:rsid w:val="00AC2FD8"/>
    <w:rsid w:val="00AC3F63"/>
    <w:rsid w:val="00AC41C0"/>
    <w:rsid w:val="00AC4DB8"/>
    <w:rsid w:val="00AC6647"/>
    <w:rsid w:val="00AC68F5"/>
    <w:rsid w:val="00AC6FC1"/>
    <w:rsid w:val="00AC73E8"/>
    <w:rsid w:val="00AD21B5"/>
    <w:rsid w:val="00AD27D0"/>
    <w:rsid w:val="00AD3711"/>
    <w:rsid w:val="00AD5396"/>
    <w:rsid w:val="00AD553C"/>
    <w:rsid w:val="00AD5794"/>
    <w:rsid w:val="00AD658C"/>
    <w:rsid w:val="00AD66E6"/>
    <w:rsid w:val="00AE0E1D"/>
    <w:rsid w:val="00AE24BF"/>
    <w:rsid w:val="00AE2EFB"/>
    <w:rsid w:val="00AE3E17"/>
    <w:rsid w:val="00AE3F3F"/>
    <w:rsid w:val="00AE40C2"/>
    <w:rsid w:val="00AE4FB6"/>
    <w:rsid w:val="00AE648F"/>
    <w:rsid w:val="00AE6939"/>
    <w:rsid w:val="00AE6B58"/>
    <w:rsid w:val="00AE6C77"/>
    <w:rsid w:val="00AE70AC"/>
    <w:rsid w:val="00AE7EAB"/>
    <w:rsid w:val="00AF108A"/>
    <w:rsid w:val="00AF37E4"/>
    <w:rsid w:val="00AF38ED"/>
    <w:rsid w:val="00AF3FD2"/>
    <w:rsid w:val="00AF52C2"/>
    <w:rsid w:val="00AF58B5"/>
    <w:rsid w:val="00AF5AAE"/>
    <w:rsid w:val="00AF6A23"/>
    <w:rsid w:val="00AF6B7F"/>
    <w:rsid w:val="00AF6EF7"/>
    <w:rsid w:val="00AF7076"/>
    <w:rsid w:val="00AF7717"/>
    <w:rsid w:val="00AF775E"/>
    <w:rsid w:val="00AF7ED7"/>
    <w:rsid w:val="00B0009F"/>
    <w:rsid w:val="00B005FE"/>
    <w:rsid w:val="00B00BDF"/>
    <w:rsid w:val="00B013A9"/>
    <w:rsid w:val="00B01897"/>
    <w:rsid w:val="00B0191D"/>
    <w:rsid w:val="00B02145"/>
    <w:rsid w:val="00B02A6F"/>
    <w:rsid w:val="00B02FE1"/>
    <w:rsid w:val="00B04CD5"/>
    <w:rsid w:val="00B04EA9"/>
    <w:rsid w:val="00B0508B"/>
    <w:rsid w:val="00B05737"/>
    <w:rsid w:val="00B05D5E"/>
    <w:rsid w:val="00B07182"/>
    <w:rsid w:val="00B07C6C"/>
    <w:rsid w:val="00B07FFA"/>
    <w:rsid w:val="00B1147A"/>
    <w:rsid w:val="00B12201"/>
    <w:rsid w:val="00B12772"/>
    <w:rsid w:val="00B12979"/>
    <w:rsid w:val="00B12A38"/>
    <w:rsid w:val="00B12ADC"/>
    <w:rsid w:val="00B12E4A"/>
    <w:rsid w:val="00B14BE1"/>
    <w:rsid w:val="00B1549B"/>
    <w:rsid w:val="00B16111"/>
    <w:rsid w:val="00B1727C"/>
    <w:rsid w:val="00B1796E"/>
    <w:rsid w:val="00B20220"/>
    <w:rsid w:val="00B21C52"/>
    <w:rsid w:val="00B21C81"/>
    <w:rsid w:val="00B22384"/>
    <w:rsid w:val="00B225EB"/>
    <w:rsid w:val="00B227D0"/>
    <w:rsid w:val="00B23A55"/>
    <w:rsid w:val="00B23AB1"/>
    <w:rsid w:val="00B23B29"/>
    <w:rsid w:val="00B24262"/>
    <w:rsid w:val="00B2450D"/>
    <w:rsid w:val="00B2535B"/>
    <w:rsid w:val="00B25680"/>
    <w:rsid w:val="00B25B7B"/>
    <w:rsid w:val="00B2603F"/>
    <w:rsid w:val="00B2615D"/>
    <w:rsid w:val="00B2626B"/>
    <w:rsid w:val="00B264E9"/>
    <w:rsid w:val="00B265E0"/>
    <w:rsid w:val="00B26665"/>
    <w:rsid w:val="00B26D54"/>
    <w:rsid w:val="00B30C2A"/>
    <w:rsid w:val="00B30D9F"/>
    <w:rsid w:val="00B31945"/>
    <w:rsid w:val="00B33E60"/>
    <w:rsid w:val="00B36402"/>
    <w:rsid w:val="00B37327"/>
    <w:rsid w:val="00B37AC8"/>
    <w:rsid w:val="00B40CE8"/>
    <w:rsid w:val="00B40F9F"/>
    <w:rsid w:val="00B410BC"/>
    <w:rsid w:val="00B414B2"/>
    <w:rsid w:val="00B418D4"/>
    <w:rsid w:val="00B43743"/>
    <w:rsid w:val="00B441F3"/>
    <w:rsid w:val="00B4473C"/>
    <w:rsid w:val="00B449B0"/>
    <w:rsid w:val="00B44FFE"/>
    <w:rsid w:val="00B45503"/>
    <w:rsid w:val="00B462C4"/>
    <w:rsid w:val="00B46315"/>
    <w:rsid w:val="00B47128"/>
    <w:rsid w:val="00B47370"/>
    <w:rsid w:val="00B502C7"/>
    <w:rsid w:val="00B50A53"/>
    <w:rsid w:val="00B51124"/>
    <w:rsid w:val="00B51744"/>
    <w:rsid w:val="00B51C62"/>
    <w:rsid w:val="00B5484B"/>
    <w:rsid w:val="00B55370"/>
    <w:rsid w:val="00B553D6"/>
    <w:rsid w:val="00B56A3C"/>
    <w:rsid w:val="00B57A85"/>
    <w:rsid w:val="00B60015"/>
    <w:rsid w:val="00B61C6E"/>
    <w:rsid w:val="00B62333"/>
    <w:rsid w:val="00B63B2C"/>
    <w:rsid w:val="00B66093"/>
    <w:rsid w:val="00B703B4"/>
    <w:rsid w:val="00B7099F"/>
    <w:rsid w:val="00B7152C"/>
    <w:rsid w:val="00B72241"/>
    <w:rsid w:val="00B72624"/>
    <w:rsid w:val="00B726DD"/>
    <w:rsid w:val="00B7402C"/>
    <w:rsid w:val="00B74034"/>
    <w:rsid w:val="00B74A99"/>
    <w:rsid w:val="00B7532C"/>
    <w:rsid w:val="00B7761E"/>
    <w:rsid w:val="00B77EC6"/>
    <w:rsid w:val="00B8058A"/>
    <w:rsid w:val="00B80CBA"/>
    <w:rsid w:val="00B821A8"/>
    <w:rsid w:val="00B824E7"/>
    <w:rsid w:val="00B82F27"/>
    <w:rsid w:val="00B830EE"/>
    <w:rsid w:val="00B839AB"/>
    <w:rsid w:val="00B84133"/>
    <w:rsid w:val="00B843A6"/>
    <w:rsid w:val="00B84A74"/>
    <w:rsid w:val="00B8789B"/>
    <w:rsid w:val="00B9011E"/>
    <w:rsid w:val="00B92579"/>
    <w:rsid w:val="00B935C5"/>
    <w:rsid w:val="00B9360C"/>
    <w:rsid w:val="00B93F99"/>
    <w:rsid w:val="00B9518F"/>
    <w:rsid w:val="00B9560B"/>
    <w:rsid w:val="00B9626A"/>
    <w:rsid w:val="00B96334"/>
    <w:rsid w:val="00B96AE2"/>
    <w:rsid w:val="00B9770D"/>
    <w:rsid w:val="00B97C35"/>
    <w:rsid w:val="00B97DA6"/>
    <w:rsid w:val="00BA17EF"/>
    <w:rsid w:val="00BA224B"/>
    <w:rsid w:val="00BA232B"/>
    <w:rsid w:val="00BA2927"/>
    <w:rsid w:val="00BA3EEF"/>
    <w:rsid w:val="00BA4BDC"/>
    <w:rsid w:val="00BA4FCB"/>
    <w:rsid w:val="00BA6D01"/>
    <w:rsid w:val="00BA7813"/>
    <w:rsid w:val="00BA7E6D"/>
    <w:rsid w:val="00BB1364"/>
    <w:rsid w:val="00BB14A0"/>
    <w:rsid w:val="00BB31EA"/>
    <w:rsid w:val="00BB3F3D"/>
    <w:rsid w:val="00BB5B06"/>
    <w:rsid w:val="00BB647A"/>
    <w:rsid w:val="00BB7F1C"/>
    <w:rsid w:val="00BC04FD"/>
    <w:rsid w:val="00BC1344"/>
    <w:rsid w:val="00BC1791"/>
    <w:rsid w:val="00BC17D1"/>
    <w:rsid w:val="00BC1BEE"/>
    <w:rsid w:val="00BC1DA2"/>
    <w:rsid w:val="00BC1F3C"/>
    <w:rsid w:val="00BC2267"/>
    <w:rsid w:val="00BC2C48"/>
    <w:rsid w:val="00BC33C2"/>
    <w:rsid w:val="00BC370D"/>
    <w:rsid w:val="00BC548E"/>
    <w:rsid w:val="00BC5C81"/>
    <w:rsid w:val="00BC61DC"/>
    <w:rsid w:val="00BC6756"/>
    <w:rsid w:val="00BD0836"/>
    <w:rsid w:val="00BD0DEE"/>
    <w:rsid w:val="00BD1152"/>
    <w:rsid w:val="00BD1199"/>
    <w:rsid w:val="00BD1DFB"/>
    <w:rsid w:val="00BD22AC"/>
    <w:rsid w:val="00BD2942"/>
    <w:rsid w:val="00BD2B19"/>
    <w:rsid w:val="00BD320F"/>
    <w:rsid w:val="00BD34E7"/>
    <w:rsid w:val="00BD5D55"/>
    <w:rsid w:val="00BD70F5"/>
    <w:rsid w:val="00BE0852"/>
    <w:rsid w:val="00BE124A"/>
    <w:rsid w:val="00BE24FB"/>
    <w:rsid w:val="00BE2B69"/>
    <w:rsid w:val="00BE2D4F"/>
    <w:rsid w:val="00BE30C0"/>
    <w:rsid w:val="00BE326F"/>
    <w:rsid w:val="00BE348A"/>
    <w:rsid w:val="00BE39F2"/>
    <w:rsid w:val="00BE5539"/>
    <w:rsid w:val="00BE6E5B"/>
    <w:rsid w:val="00BE7704"/>
    <w:rsid w:val="00BE7CD5"/>
    <w:rsid w:val="00BF01F6"/>
    <w:rsid w:val="00BF109B"/>
    <w:rsid w:val="00BF124F"/>
    <w:rsid w:val="00BF1E88"/>
    <w:rsid w:val="00BF493F"/>
    <w:rsid w:val="00BF5995"/>
    <w:rsid w:val="00BF6B25"/>
    <w:rsid w:val="00BF6CF1"/>
    <w:rsid w:val="00BF7408"/>
    <w:rsid w:val="00BF7434"/>
    <w:rsid w:val="00BF7632"/>
    <w:rsid w:val="00BF768D"/>
    <w:rsid w:val="00BF77C1"/>
    <w:rsid w:val="00BF7976"/>
    <w:rsid w:val="00C0050B"/>
    <w:rsid w:val="00C0062C"/>
    <w:rsid w:val="00C00E5D"/>
    <w:rsid w:val="00C01818"/>
    <w:rsid w:val="00C01E72"/>
    <w:rsid w:val="00C025B9"/>
    <w:rsid w:val="00C02DAF"/>
    <w:rsid w:val="00C02E69"/>
    <w:rsid w:val="00C03617"/>
    <w:rsid w:val="00C052B3"/>
    <w:rsid w:val="00C059C4"/>
    <w:rsid w:val="00C059FC"/>
    <w:rsid w:val="00C05B3E"/>
    <w:rsid w:val="00C06298"/>
    <w:rsid w:val="00C07206"/>
    <w:rsid w:val="00C077A5"/>
    <w:rsid w:val="00C07C33"/>
    <w:rsid w:val="00C1009F"/>
    <w:rsid w:val="00C10267"/>
    <w:rsid w:val="00C12547"/>
    <w:rsid w:val="00C1257F"/>
    <w:rsid w:val="00C12782"/>
    <w:rsid w:val="00C13E25"/>
    <w:rsid w:val="00C16760"/>
    <w:rsid w:val="00C170FB"/>
    <w:rsid w:val="00C1733B"/>
    <w:rsid w:val="00C176A3"/>
    <w:rsid w:val="00C17A3A"/>
    <w:rsid w:val="00C17C73"/>
    <w:rsid w:val="00C20508"/>
    <w:rsid w:val="00C2065F"/>
    <w:rsid w:val="00C219DD"/>
    <w:rsid w:val="00C22173"/>
    <w:rsid w:val="00C22216"/>
    <w:rsid w:val="00C22DB4"/>
    <w:rsid w:val="00C23971"/>
    <w:rsid w:val="00C24C59"/>
    <w:rsid w:val="00C25027"/>
    <w:rsid w:val="00C2503A"/>
    <w:rsid w:val="00C26719"/>
    <w:rsid w:val="00C27BD6"/>
    <w:rsid w:val="00C27C9D"/>
    <w:rsid w:val="00C30458"/>
    <w:rsid w:val="00C30958"/>
    <w:rsid w:val="00C3113D"/>
    <w:rsid w:val="00C31375"/>
    <w:rsid w:val="00C318FA"/>
    <w:rsid w:val="00C31B06"/>
    <w:rsid w:val="00C31D1D"/>
    <w:rsid w:val="00C3202B"/>
    <w:rsid w:val="00C32515"/>
    <w:rsid w:val="00C3270D"/>
    <w:rsid w:val="00C35419"/>
    <w:rsid w:val="00C3555D"/>
    <w:rsid w:val="00C357DB"/>
    <w:rsid w:val="00C35802"/>
    <w:rsid w:val="00C35FFB"/>
    <w:rsid w:val="00C36061"/>
    <w:rsid w:val="00C36234"/>
    <w:rsid w:val="00C3654C"/>
    <w:rsid w:val="00C41CC8"/>
    <w:rsid w:val="00C42601"/>
    <w:rsid w:val="00C43562"/>
    <w:rsid w:val="00C43EE9"/>
    <w:rsid w:val="00C440A8"/>
    <w:rsid w:val="00C46013"/>
    <w:rsid w:val="00C5035F"/>
    <w:rsid w:val="00C511B6"/>
    <w:rsid w:val="00C51332"/>
    <w:rsid w:val="00C5173B"/>
    <w:rsid w:val="00C5173C"/>
    <w:rsid w:val="00C5291F"/>
    <w:rsid w:val="00C52B0E"/>
    <w:rsid w:val="00C53286"/>
    <w:rsid w:val="00C533D0"/>
    <w:rsid w:val="00C53586"/>
    <w:rsid w:val="00C54868"/>
    <w:rsid w:val="00C551DC"/>
    <w:rsid w:val="00C573EA"/>
    <w:rsid w:val="00C60638"/>
    <w:rsid w:val="00C6075B"/>
    <w:rsid w:val="00C609EF"/>
    <w:rsid w:val="00C62BB9"/>
    <w:rsid w:val="00C63372"/>
    <w:rsid w:val="00C63CA4"/>
    <w:rsid w:val="00C66299"/>
    <w:rsid w:val="00C66A06"/>
    <w:rsid w:val="00C66A45"/>
    <w:rsid w:val="00C66D5B"/>
    <w:rsid w:val="00C66FD5"/>
    <w:rsid w:val="00C678BD"/>
    <w:rsid w:val="00C67F19"/>
    <w:rsid w:val="00C7087C"/>
    <w:rsid w:val="00C70CD3"/>
    <w:rsid w:val="00C723AA"/>
    <w:rsid w:val="00C73CB2"/>
    <w:rsid w:val="00C7540F"/>
    <w:rsid w:val="00C75DCC"/>
    <w:rsid w:val="00C77066"/>
    <w:rsid w:val="00C80CA3"/>
    <w:rsid w:val="00C81D7E"/>
    <w:rsid w:val="00C8426B"/>
    <w:rsid w:val="00C8437E"/>
    <w:rsid w:val="00C84519"/>
    <w:rsid w:val="00C86124"/>
    <w:rsid w:val="00C87593"/>
    <w:rsid w:val="00C905F6"/>
    <w:rsid w:val="00C90A43"/>
    <w:rsid w:val="00C90A76"/>
    <w:rsid w:val="00C9194D"/>
    <w:rsid w:val="00C92798"/>
    <w:rsid w:val="00C92864"/>
    <w:rsid w:val="00C948A1"/>
    <w:rsid w:val="00C949E9"/>
    <w:rsid w:val="00C96BFD"/>
    <w:rsid w:val="00C97A71"/>
    <w:rsid w:val="00CA051D"/>
    <w:rsid w:val="00CA33D5"/>
    <w:rsid w:val="00CA3A0D"/>
    <w:rsid w:val="00CA3D40"/>
    <w:rsid w:val="00CA4148"/>
    <w:rsid w:val="00CA4346"/>
    <w:rsid w:val="00CA48B9"/>
    <w:rsid w:val="00CA4904"/>
    <w:rsid w:val="00CA530F"/>
    <w:rsid w:val="00CA5E07"/>
    <w:rsid w:val="00CA63F9"/>
    <w:rsid w:val="00CA7089"/>
    <w:rsid w:val="00CA726D"/>
    <w:rsid w:val="00CA7345"/>
    <w:rsid w:val="00CA73DE"/>
    <w:rsid w:val="00CB0FD2"/>
    <w:rsid w:val="00CB16C8"/>
    <w:rsid w:val="00CB1CB7"/>
    <w:rsid w:val="00CB1E37"/>
    <w:rsid w:val="00CB316E"/>
    <w:rsid w:val="00CB55D1"/>
    <w:rsid w:val="00CB7524"/>
    <w:rsid w:val="00CB775D"/>
    <w:rsid w:val="00CC008E"/>
    <w:rsid w:val="00CC124B"/>
    <w:rsid w:val="00CC183A"/>
    <w:rsid w:val="00CC256A"/>
    <w:rsid w:val="00CC2672"/>
    <w:rsid w:val="00CC2DD5"/>
    <w:rsid w:val="00CC321A"/>
    <w:rsid w:val="00CC3D78"/>
    <w:rsid w:val="00CC4C94"/>
    <w:rsid w:val="00CC5673"/>
    <w:rsid w:val="00CC6B64"/>
    <w:rsid w:val="00CC7219"/>
    <w:rsid w:val="00CC722A"/>
    <w:rsid w:val="00CC7682"/>
    <w:rsid w:val="00CD028B"/>
    <w:rsid w:val="00CD0987"/>
    <w:rsid w:val="00CD160E"/>
    <w:rsid w:val="00CD16CE"/>
    <w:rsid w:val="00CD1A7A"/>
    <w:rsid w:val="00CD24FE"/>
    <w:rsid w:val="00CD268E"/>
    <w:rsid w:val="00CD27EF"/>
    <w:rsid w:val="00CD3E2B"/>
    <w:rsid w:val="00CD4146"/>
    <w:rsid w:val="00CD57CD"/>
    <w:rsid w:val="00CD5C75"/>
    <w:rsid w:val="00CD621E"/>
    <w:rsid w:val="00CD6316"/>
    <w:rsid w:val="00CD64FC"/>
    <w:rsid w:val="00CD78D2"/>
    <w:rsid w:val="00CE0015"/>
    <w:rsid w:val="00CE10A5"/>
    <w:rsid w:val="00CE19BE"/>
    <w:rsid w:val="00CE1E9D"/>
    <w:rsid w:val="00CE299A"/>
    <w:rsid w:val="00CE2F95"/>
    <w:rsid w:val="00CE354E"/>
    <w:rsid w:val="00CE39E0"/>
    <w:rsid w:val="00CE5842"/>
    <w:rsid w:val="00CE62A6"/>
    <w:rsid w:val="00CF1B16"/>
    <w:rsid w:val="00CF204F"/>
    <w:rsid w:val="00CF2DF8"/>
    <w:rsid w:val="00CF4170"/>
    <w:rsid w:val="00CF505C"/>
    <w:rsid w:val="00CF539A"/>
    <w:rsid w:val="00CF5F27"/>
    <w:rsid w:val="00CF67C7"/>
    <w:rsid w:val="00D00B6F"/>
    <w:rsid w:val="00D019A3"/>
    <w:rsid w:val="00D03A04"/>
    <w:rsid w:val="00D03B08"/>
    <w:rsid w:val="00D03E9A"/>
    <w:rsid w:val="00D043C4"/>
    <w:rsid w:val="00D05FEC"/>
    <w:rsid w:val="00D061BE"/>
    <w:rsid w:val="00D07949"/>
    <w:rsid w:val="00D107B1"/>
    <w:rsid w:val="00D117C2"/>
    <w:rsid w:val="00D12D19"/>
    <w:rsid w:val="00D13AA1"/>
    <w:rsid w:val="00D13B97"/>
    <w:rsid w:val="00D14158"/>
    <w:rsid w:val="00D15A16"/>
    <w:rsid w:val="00D17329"/>
    <w:rsid w:val="00D1741E"/>
    <w:rsid w:val="00D1779E"/>
    <w:rsid w:val="00D17DCB"/>
    <w:rsid w:val="00D20829"/>
    <w:rsid w:val="00D21F80"/>
    <w:rsid w:val="00D22A24"/>
    <w:rsid w:val="00D23120"/>
    <w:rsid w:val="00D23271"/>
    <w:rsid w:val="00D2364A"/>
    <w:rsid w:val="00D23882"/>
    <w:rsid w:val="00D23D27"/>
    <w:rsid w:val="00D24AB9"/>
    <w:rsid w:val="00D2581D"/>
    <w:rsid w:val="00D25975"/>
    <w:rsid w:val="00D26321"/>
    <w:rsid w:val="00D26A12"/>
    <w:rsid w:val="00D274B1"/>
    <w:rsid w:val="00D320C8"/>
    <w:rsid w:val="00D323D9"/>
    <w:rsid w:val="00D32B3A"/>
    <w:rsid w:val="00D344BA"/>
    <w:rsid w:val="00D35E9A"/>
    <w:rsid w:val="00D368EC"/>
    <w:rsid w:val="00D379C3"/>
    <w:rsid w:val="00D37EF8"/>
    <w:rsid w:val="00D40424"/>
    <w:rsid w:val="00D413E6"/>
    <w:rsid w:val="00D415E5"/>
    <w:rsid w:val="00D421A6"/>
    <w:rsid w:val="00D446FA"/>
    <w:rsid w:val="00D448B6"/>
    <w:rsid w:val="00D45064"/>
    <w:rsid w:val="00D450F8"/>
    <w:rsid w:val="00D452B9"/>
    <w:rsid w:val="00D457EE"/>
    <w:rsid w:val="00D464D3"/>
    <w:rsid w:val="00D46753"/>
    <w:rsid w:val="00D477CF"/>
    <w:rsid w:val="00D4795E"/>
    <w:rsid w:val="00D479A8"/>
    <w:rsid w:val="00D47EEE"/>
    <w:rsid w:val="00D50217"/>
    <w:rsid w:val="00D523EB"/>
    <w:rsid w:val="00D52777"/>
    <w:rsid w:val="00D603BB"/>
    <w:rsid w:val="00D61738"/>
    <w:rsid w:val="00D630CC"/>
    <w:rsid w:val="00D63311"/>
    <w:rsid w:val="00D635D1"/>
    <w:rsid w:val="00D63FBF"/>
    <w:rsid w:val="00D647B2"/>
    <w:rsid w:val="00D6526D"/>
    <w:rsid w:val="00D657FA"/>
    <w:rsid w:val="00D660D5"/>
    <w:rsid w:val="00D66645"/>
    <w:rsid w:val="00D6770D"/>
    <w:rsid w:val="00D67B9C"/>
    <w:rsid w:val="00D70E7A"/>
    <w:rsid w:val="00D71158"/>
    <w:rsid w:val="00D71F6E"/>
    <w:rsid w:val="00D733DC"/>
    <w:rsid w:val="00D73724"/>
    <w:rsid w:val="00D73AF9"/>
    <w:rsid w:val="00D73F16"/>
    <w:rsid w:val="00D746FE"/>
    <w:rsid w:val="00D7476D"/>
    <w:rsid w:val="00D74FB5"/>
    <w:rsid w:val="00D759B9"/>
    <w:rsid w:val="00D75CA6"/>
    <w:rsid w:val="00D776A1"/>
    <w:rsid w:val="00D77872"/>
    <w:rsid w:val="00D779F5"/>
    <w:rsid w:val="00D8027F"/>
    <w:rsid w:val="00D8071C"/>
    <w:rsid w:val="00D81002"/>
    <w:rsid w:val="00D81AB0"/>
    <w:rsid w:val="00D82381"/>
    <w:rsid w:val="00D82532"/>
    <w:rsid w:val="00D82DBE"/>
    <w:rsid w:val="00D82FC1"/>
    <w:rsid w:val="00D8395C"/>
    <w:rsid w:val="00D84197"/>
    <w:rsid w:val="00D843B0"/>
    <w:rsid w:val="00D84CE4"/>
    <w:rsid w:val="00D8526F"/>
    <w:rsid w:val="00D85303"/>
    <w:rsid w:val="00D85B31"/>
    <w:rsid w:val="00D85D1A"/>
    <w:rsid w:val="00D9043C"/>
    <w:rsid w:val="00D914DF"/>
    <w:rsid w:val="00D91AFD"/>
    <w:rsid w:val="00D91D3C"/>
    <w:rsid w:val="00D93756"/>
    <w:rsid w:val="00D93AE3"/>
    <w:rsid w:val="00D9469A"/>
    <w:rsid w:val="00D94FE4"/>
    <w:rsid w:val="00D96614"/>
    <w:rsid w:val="00D978CA"/>
    <w:rsid w:val="00DA0B43"/>
    <w:rsid w:val="00DA159C"/>
    <w:rsid w:val="00DA1655"/>
    <w:rsid w:val="00DA4061"/>
    <w:rsid w:val="00DA44B4"/>
    <w:rsid w:val="00DA4CAF"/>
    <w:rsid w:val="00DA5A24"/>
    <w:rsid w:val="00DA6147"/>
    <w:rsid w:val="00DA640A"/>
    <w:rsid w:val="00DA714C"/>
    <w:rsid w:val="00DA7B78"/>
    <w:rsid w:val="00DA7BE1"/>
    <w:rsid w:val="00DA7D15"/>
    <w:rsid w:val="00DB0AAC"/>
    <w:rsid w:val="00DB0CF6"/>
    <w:rsid w:val="00DB0CF9"/>
    <w:rsid w:val="00DB0F1C"/>
    <w:rsid w:val="00DB1236"/>
    <w:rsid w:val="00DB18C0"/>
    <w:rsid w:val="00DB2A7F"/>
    <w:rsid w:val="00DB4033"/>
    <w:rsid w:val="00DB4322"/>
    <w:rsid w:val="00DB4F08"/>
    <w:rsid w:val="00DB60E5"/>
    <w:rsid w:val="00DB632C"/>
    <w:rsid w:val="00DB6FD7"/>
    <w:rsid w:val="00DB71AC"/>
    <w:rsid w:val="00DB7572"/>
    <w:rsid w:val="00DB7881"/>
    <w:rsid w:val="00DC01DE"/>
    <w:rsid w:val="00DC12CA"/>
    <w:rsid w:val="00DC1372"/>
    <w:rsid w:val="00DC140D"/>
    <w:rsid w:val="00DC1803"/>
    <w:rsid w:val="00DC21A1"/>
    <w:rsid w:val="00DC2ADC"/>
    <w:rsid w:val="00DC2B64"/>
    <w:rsid w:val="00DC3653"/>
    <w:rsid w:val="00DC3AC4"/>
    <w:rsid w:val="00DC3FD2"/>
    <w:rsid w:val="00DC54CE"/>
    <w:rsid w:val="00DC5903"/>
    <w:rsid w:val="00DC6FF8"/>
    <w:rsid w:val="00DC7D81"/>
    <w:rsid w:val="00DD0213"/>
    <w:rsid w:val="00DD0853"/>
    <w:rsid w:val="00DD0A1B"/>
    <w:rsid w:val="00DD13ED"/>
    <w:rsid w:val="00DD17E7"/>
    <w:rsid w:val="00DD277B"/>
    <w:rsid w:val="00DD5258"/>
    <w:rsid w:val="00DD5A16"/>
    <w:rsid w:val="00DD5C8F"/>
    <w:rsid w:val="00DD6E59"/>
    <w:rsid w:val="00DD75E2"/>
    <w:rsid w:val="00DD76BD"/>
    <w:rsid w:val="00DE0181"/>
    <w:rsid w:val="00DE054F"/>
    <w:rsid w:val="00DE2340"/>
    <w:rsid w:val="00DE2BDD"/>
    <w:rsid w:val="00DE3672"/>
    <w:rsid w:val="00DE3B8B"/>
    <w:rsid w:val="00DE57EA"/>
    <w:rsid w:val="00DE657C"/>
    <w:rsid w:val="00DE6630"/>
    <w:rsid w:val="00DE6D21"/>
    <w:rsid w:val="00DE6FBE"/>
    <w:rsid w:val="00DE74D0"/>
    <w:rsid w:val="00DE7D00"/>
    <w:rsid w:val="00DF1514"/>
    <w:rsid w:val="00DF1A9F"/>
    <w:rsid w:val="00DF1DC2"/>
    <w:rsid w:val="00DF2636"/>
    <w:rsid w:val="00DF3F98"/>
    <w:rsid w:val="00DF56D8"/>
    <w:rsid w:val="00DF57F5"/>
    <w:rsid w:val="00DF5DC9"/>
    <w:rsid w:val="00DF5EA3"/>
    <w:rsid w:val="00DF6230"/>
    <w:rsid w:val="00DF734B"/>
    <w:rsid w:val="00DF7CBB"/>
    <w:rsid w:val="00E00448"/>
    <w:rsid w:val="00E0091A"/>
    <w:rsid w:val="00E016E1"/>
    <w:rsid w:val="00E01DA0"/>
    <w:rsid w:val="00E034AF"/>
    <w:rsid w:val="00E03F70"/>
    <w:rsid w:val="00E0467F"/>
    <w:rsid w:val="00E047EB"/>
    <w:rsid w:val="00E04962"/>
    <w:rsid w:val="00E0641B"/>
    <w:rsid w:val="00E107B9"/>
    <w:rsid w:val="00E10E02"/>
    <w:rsid w:val="00E1107B"/>
    <w:rsid w:val="00E11ECA"/>
    <w:rsid w:val="00E1248F"/>
    <w:rsid w:val="00E1271D"/>
    <w:rsid w:val="00E12C97"/>
    <w:rsid w:val="00E13468"/>
    <w:rsid w:val="00E148C5"/>
    <w:rsid w:val="00E14A49"/>
    <w:rsid w:val="00E14D80"/>
    <w:rsid w:val="00E151AD"/>
    <w:rsid w:val="00E15373"/>
    <w:rsid w:val="00E154A6"/>
    <w:rsid w:val="00E159E1"/>
    <w:rsid w:val="00E20599"/>
    <w:rsid w:val="00E20748"/>
    <w:rsid w:val="00E20957"/>
    <w:rsid w:val="00E20ACF"/>
    <w:rsid w:val="00E20D95"/>
    <w:rsid w:val="00E2172C"/>
    <w:rsid w:val="00E21F2F"/>
    <w:rsid w:val="00E233FE"/>
    <w:rsid w:val="00E234D6"/>
    <w:rsid w:val="00E25778"/>
    <w:rsid w:val="00E257C8"/>
    <w:rsid w:val="00E27D4A"/>
    <w:rsid w:val="00E30201"/>
    <w:rsid w:val="00E307FD"/>
    <w:rsid w:val="00E331C8"/>
    <w:rsid w:val="00E338A5"/>
    <w:rsid w:val="00E34832"/>
    <w:rsid w:val="00E351D3"/>
    <w:rsid w:val="00E364F8"/>
    <w:rsid w:val="00E37409"/>
    <w:rsid w:val="00E404E3"/>
    <w:rsid w:val="00E41045"/>
    <w:rsid w:val="00E41450"/>
    <w:rsid w:val="00E430A3"/>
    <w:rsid w:val="00E434B5"/>
    <w:rsid w:val="00E435E8"/>
    <w:rsid w:val="00E43722"/>
    <w:rsid w:val="00E44F7B"/>
    <w:rsid w:val="00E45197"/>
    <w:rsid w:val="00E458D8"/>
    <w:rsid w:val="00E45989"/>
    <w:rsid w:val="00E500C0"/>
    <w:rsid w:val="00E5165E"/>
    <w:rsid w:val="00E51A17"/>
    <w:rsid w:val="00E53C74"/>
    <w:rsid w:val="00E54F75"/>
    <w:rsid w:val="00E57C96"/>
    <w:rsid w:val="00E603FA"/>
    <w:rsid w:val="00E606C7"/>
    <w:rsid w:val="00E61BF8"/>
    <w:rsid w:val="00E62713"/>
    <w:rsid w:val="00E62A86"/>
    <w:rsid w:val="00E62AC2"/>
    <w:rsid w:val="00E656C8"/>
    <w:rsid w:val="00E65F92"/>
    <w:rsid w:val="00E67EA0"/>
    <w:rsid w:val="00E71848"/>
    <w:rsid w:val="00E71BC9"/>
    <w:rsid w:val="00E71CCA"/>
    <w:rsid w:val="00E71D59"/>
    <w:rsid w:val="00E73DEC"/>
    <w:rsid w:val="00E74563"/>
    <w:rsid w:val="00E7496F"/>
    <w:rsid w:val="00E74E23"/>
    <w:rsid w:val="00E75493"/>
    <w:rsid w:val="00E76C5E"/>
    <w:rsid w:val="00E7738C"/>
    <w:rsid w:val="00E77A61"/>
    <w:rsid w:val="00E77BAA"/>
    <w:rsid w:val="00E77EC9"/>
    <w:rsid w:val="00E803F8"/>
    <w:rsid w:val="00E806CD"/>
    <w:rsid w:val="00E808B7"/>
    <w:rsid w:val="00E80AD5"/>
    <w:rsid w:val="00E80B69"/>
    <w:rsid w:val="00E81390"/>
    <w:rsid w:val="00E81F52"/>
    <w:rsid w:val="00E8262F"/>
    <w:rsid w:val="00E82739"/>
    <w:rsid w:val="00E82866"/>
    <w:rsid w:val="00E82B66"/>
    <w:rsid w:val="00E85298"/>
    <w:rsid w:val="00E85D17"/>
    <w:rsid w:val="00E862ED"/>
    <w:rsid w:val="00E90057"/>
    <w:rsid w:val="00E916F1"/>
    <w:rsid w:val="00E91BAC"/>
    <w:rsid w:val="00E91CDB"/>
    <w:rsid w:val="00E9343E"/>
    <w:rsid w:val="00E9384F"/>
    <w:rsid w:val="00E93D7B"/>
    <w:rsid w:val="00E94B2F"/>
    <w:rsid w:val="00E968B0"/>
    <w:rsid w:val="00EA02C3"/>
    <w:rsid w:val="00EA03BF"/>
    <w:rsid w:val="00EA0733"/>
    <w:rsid w:val="00EA0CF1"/>
    <w:rsid w:val="00EA23E0"/>
    <w:rsid w:val="00EA253B"/>
    <w:rsid w:val="00EA27B4"/>
    <w:rsid w:val="00EA3BFF"/>
    <w:rsid w:val="00EA44B5"/>
    <w:rsid w:val="00EA4512"/>
    <w:rsid w:val="00EA4850"/>
    <w:rsid w:val="00EA549D"/>
    <w:rsid w:val="00EA55E5"/>
    <w:rsid w:val="00EA74D3"/>
    <w:rsid w:val="00EA7E64"/>
    <w:rsid w:val="00EA7FAE"/>
    <w:rsid w:val="00EB03E4"/>
    <w:rsid w:val="00EB1374"/>
    <w:rsid w:val="00EB1BA8"/>
    <w:rsid w:val="00EB1C5C"/>
    <w:rsid w:val="00EB35C1"/>
    <w:rsid w:val="00EB52EC"/>
    <w:rsid w:val="00EB5DA3"/>
    <w:rsid w:val="00EB6B6D"/>
    <w:rsid w:val="00EC28E3"/>
    <w:rsid w:val="00EC2A0E"/>
    <w:rsid w:val="00EC4689"/>
    <w:rsid w:val="00EC482F"/>
    <w:rsid w:val="00EC6601"/>
    <w:rsid w:val="00ED0F05"/>
    <w:rsid w:val="00ED3001"/>
    <w:rsid w:val="00ED44BD"/>
    <w:rsid w:val="00ED4BE7"/>
    <w:rsid w:val="00ED551A"/>
    <w:rsid w:val="00ED57ED"/>
    <w:rsid w:val="00ED5F86"/>
    <w:rsid w:val="00ED6C91"/>
    <w:rsid w:val="00ED7783"/>
    <w:rsid w:val="00EE07F9"/>
    <w:rsid w:val="00EE1AD3"/>
    <w:rsid w:val="00EE3839"/>
    <w:rsid w:val="00EE4670"/>
    <w:rsid w:val="00EE4996"/>
    <w:rsid w:val="00EE4FB0"/>
    <w:rsid w:val="00EE522A"/>
    <w:rsid w:val="00EE575A"/>
    <w:rsid w:val="00EE5D79"/>
    <w:rsid w:val="00EE5E1C"/>
    <w:rsid w:val="00EE61D7"/>
    <w:rsid w:val="00EE6E82"/>
    <w:rsid w:val="00EE7293"/>
    <w:rsid w:val="00EE74CE"/>
    <w:rsid w:val="00EE7CE5"/>
    <w:rsid w:val="00EF0EF8"/>
    <w:rsid w:val="00EF1908"/>
    <w:rsid w:val="00EF19FE"/>
    <w:rsid w:val="00EF2A1B"/>
    <w:rsid w:val="00EF3022"/>
    <w:rsid w:val="00EF35BB"/>
    <w:rsid w:val="00EF3E63"/>
    <w:rsid w:val="00EF40C5"/>
    <w:rsid w:val="00EF4BD4"/>
    <w:rsid w:val="00EF5108"/>
    <w:rsid w:val="00EF5943"/>
    <w:rsid w:val="00EF5CE6"/>
    <w:rsid w:val="00EF6E36"/>
    <w:rsid w:val="00EF7A0A"/>
    <w:rsid w:val="00F00098"/>
    <w:rsid w:val="00F002B7"/>
    <w:rsid w:val="00F0061B"/>
    <w:rsid w:val="00F00BC6"/>
    <w:rsid w:val="00F02A16"/>
    <w:rsid w:val="00F04082"/>
    <w:rsid w:val="00F04184"/>
    <w:rsid w:val="00F04681"/>
    <w:rsid w:val="00F06318"/>
    <w:rsid w:val="00F066FD"/>
    <w:rsid w:val="00F06C30"/>
    <w:rsid w:val="00F06DB2"/>
    <w:rsid w:val="00F077B5"/>
    <w:rsid w:val="00F111A3"/>
    <w:rsid w:val="00F114B6"/>
    <w:rsid w:val="00F11D4A"/>
    <w:rsid w:val="00F11D51"/>
    <w:rsid w:val="00F123B4"/>
    <w:rsid w:val="00F1326F"/>
    <w:rsid w:val="00F137A9"/>
    <w:rsid w:val="00F13F34"/>
    <w:rsid w:val="00F1462E"/>
    <w:rsid w:val="00F1519E"/>
    <w:rsid w:val="00F15CE9"/>
    <w:rsid w:val="00F15F0B"/>
    <w:rsid w:val="00F166C3"/>
    <w:rsid w:val="00F1688F"/>
    <w:rsid w:val="00F16AEF"/>
    <w:rsid w:val="00F203E1"/>
    <w:rsid w:val="00F2162C"/>
    <w:rsid w:val="00F22B50"/>
    <w:rsid w:val="00F22B58"/>
    <w:rsid w:val="00F22C69"/>
    <w:rsid w:val="00F231B7"/>
    <w:rsid w:val="00F23B32"/>
    <w:rsid w:val="00F2463E"/>
    <w:rsid w:val="00F24D71"/>
    <w:rsid w:val="00F25687"/>
    <w:rsid w:val="00F256F6"/>
    <w:rsid w:val="00F25DDC"/>
    <w:rsid w:val="00F26B1D"/>
    <w:rsid w:val="00F30A24"/>
    <w:rsid w:val="00F31B8D"/>
    <w:rsid w:val="00F3203C"/>
    <w:rsid w:val="00F322D8"/>
    <w:rsid w:val="00F32E4D"/>
    <w:rsid w:val="00F34356"/>
    <w:rsid w:val="00F34610"/>
    <w:rsid w:val="00F347CD"/>
    <w:rsid w:val="00F369F1"/>
    <w:rsid w:val="00F36B29"/>
    <w:rsid w:val="00F36FB2"/>
    <w:rsid w:val="00F375C0"/>
    <w:rsid w:val="00F37D0A"/>
    <w:rsid w:val="00F40376"/>
    <w:rsid w:val="00F42248"/>
    <w:rsid w:val="00F429FD"/>
    <w:rsid w:val="00F4337C"/>
    <w:rsid w:val="00F44B67"/>
    <w:rsid w:val="00F44EED"/>
    <w:rsid w:val="00F44FC8"/>
    <w:rsid w:val="00F4600C"/>
    <w:rsid w:val="00F51D7F"/>
    <w:rsid w:val="00F52BBB"/>
    <w:rsid w:val="00F54656"/>
    <w:rsid w:val="00F54C2C"/>
    <w:rsid w:val="00F551A4"/>
    <w:rsid w:val="00F5584F"/>
    <w:rsid w:val="00F55F86"/>
    <w:rsid w:val="00F56807"/>
    <w:rsid w:val="00F56F47"/>
    <w:rsid w:val="00F60589"/>
    <w:rsid w:val="00F60FF0"/>
    <w:rsid w:val="00F62CCF"/>
    <w:rsid w:val="00F63F25"/>
    <w:rsid w:val="00F65C83"/>
    <w:rsid w:val="00F66784"/>
    <w:rsid w:val="00F66E2B"/>
    <w:rsid w:val="00F67120"/>
    <w:rsid w:val="00F678E2"/>
    <w:rsid w:val="00F67A22"/>
    <w:rsid w:val="00F702D2"/>
    <w:rsid w:val="00F709C0"/>
    <w:rsid w:val="00F70ED8"/>
    <w:rsid w:val="00F7125A"/>
    <w:rsid w:val="00F719FF"/>
    <w:rsid w:val="00F71BE1"/>
    <w:rsid w:val="00F72DF1"/>
    <w:rsid w:val="00F75FEA"/>
    <w:rsid w:val="00F76B53"/>
    <w:rsid w:val="00F77311"/>
    <w:rsid w:val="00F80E8A"/>
    <w:rsid w:val="00F81D27"/>
    <w:rsid w:val="00F8212C"/>
    <w:rsid w:val="00F8417C"/>
    <w:rsid w:val="00F85810"/>
    <w:rsid w:val="00F85D30"/>
    <w:rsid w:val="00F878ED"/>
    <w:rsid w:val="00F90871"/>
    <w:rsid w:val="00F90EE3"/>
    <w:rsid w:val="00F90EFD"/>
    <w:rsid w:val="00F91C64"/>
    <w:rsid w:val="00F92C8D"/>
    <w:rsid w:val="00F92FAE"/>
    <w:rsid w:val="00F9335B"/>
    <w:rsid w:val="00F95284"/>
    <w:rsid w:val="00F973DF"/>
    <w:rsid w:val="00F975F3"/>
    <w:rsid w:val="00FA196A"/>
    <w:rsid w:val="00FA1FD0"/>
    <w:rsid w:val="00FA3D2E"/>
    <w:rsid w:val="00FA42A9"/>
    <w:rsid w:val="00FA42C1"/>
    <w:rsid w:val="00FA5A36"/>
    <w:rsid w:val="00FA619A"/>
    <w:rsid w:val="00FA6F2E"/>
    <w:rsid w:val="00FA703B"/>
    <w:rsid w:val="00FA725B"/>
    <w:rsid w:val="00FA7F13"/>
    <w:rsid w:val="00FB0265"/>
    <w:rsid w:val="00FB033E"/>
    <w:rsid w:val="00FB095F"/>
    <w:rsid w:val="00FB1201"/>
    <w:rsid w:val="00FB12B5"/>
    <w:rsid w:val="00FB2682"/>
    <w:rsid w:val="00FB26A1"/>
    <w:rsid w:val="00FB2898"/>
    <w:rsid w:val="00FB3771"/>
    <w:rsid w:val="00FB38D1"/>
    <w:rsid w:val="00FB3C72"/>
    <w:rsid w:val="00FB4BE4"/>
    <w:rsid w:val="00FB501D"/>
    <w:rsid w:val="00FB5E49"/>
    <w:rsid w:val="00FB5E9C"/>
    <w:rsid w:val="00FB62A3"/>
    <w:rsid w:val="00FB6867"/>
    <w:rsid w:val="00FB688B"/>
    <w:rsid w:val="00FB7474"/>
    <w:rsid w:val="00FB782E"/>
    <w:rsid w:val="00FB78D4"/>
    <w:rsid w:val="00FC0174"/>
    <w:rsid w:val="00FC0717"/>
    <w:rsid w:val="00FC16E5"/>
    <w:rsid w:val="00FC1CDA"/>
    <w:rsid w:val="00FC2152"/>
    <w:rsid w:val="00FC2D91"/>
    <w:rsid w:val="00FC307A"/>
    <w:rsid w:val="00FC3E8D"/>
    <w:rsid w:val="00FC3EBC"/>
    <w:rsid w:val="00FC40FD"/>
    <w:rsid w:val="00FC5F67"/>
    <w:rsid w:val="00FC6062"/>
    <w:rsid w:val="00FC6083"/>
    <w:rsid w:val="00FC6187"/>
    <w:rsid w:val="00FC669C"/>
    <w:rsid w:val="00FC7BEC"/>
    <w:rsid w:val="00FC7CFB"/>
    <w:rsid w:val="00FD425C"/>
    <w:rsid w:val="00FD45B6"/>
    <w:rsid w:val="00FD4B8B"/>
    <w:rsid w:val="00FD4FD3"/>
    <w:rsid w:val="00FD657A"/>
    <w:rsid w:val="00FD7BF6"/>
    <w:rsid w:val="00FD7D69"/>
    <w:rsid w:val="00FE0BA8"/>
    <w:rsid w:val="00FE250B"/>
    <w:rsid w:val="00FE2F65"/>
    <w:rsid w:val="00FE32B9"/>
    <w:rsid w:val="00FE4AB5"/>
    <w:rsid w:val="00FE57BC"/>
    <w:rsid w:val="00FE6431"/>
    <w:rsid w:val="00FE6B49"/>
    <w:rsid w:val="00FE7515"/>
    <w:rsid w:val="00FE7791"/>
    <w:rsid w:val="00FF0C0F"/>
    <w:rsid w:val="00FF0E1E"/>
    <w:rsid w:val="00FF0FDB"/>
    <w:rsid w:val="00FF392F"/>
    <w:rsid w:val="00FF55A8"/>
    <w:rsid w:val="00FF570F"/>
    <w:rsid w:val="00FF6364"/>
    <w:rsid w:val="00FF6946"/>
    <w:rsid w:val="00FF6D7E"/>
    <w:rsid w:val="00FF76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List 2"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DF8"/>
    <w:rPr>
      <w:sz w:val="24"/>
      <w:szCs w:val="24"/>
      <w:lang w:val="ro-RO" w:eastAsia="ro-RO"/>
    </w:rPr>
  </w:style>
  <w:style w:type="paragraph" w:styleId="Heading1">
    <w:name w:val="heading 1"/>
    <w:basedOn w:val="Normal"/>
    <w:next w:val="Normal"/>
    <w:link w:val="Heading1Char"/>
    <w:qFormat/>
    <w:rsid w:val="00CF2DF8"/>
    <w:pPr>
      <w:keepNext/>
      <w:tabs>
        <w:tab w:val="left" w:pos="4120"/>
      </w:tabs>
      <w:jc w:val="center"/>
      <w:outlineLvl w:val="0"/>
    </w:pPr>
    <w:rPr>
      <w:rFonts w:ascii="Arial" w:hAnsi="Arial" w:cs="Arial"/>
      <w:sz w:val="28"/>
    </w:rPr>
  </w:style>
  <w:style w:type="paragraph" w:styleId="Heading2">
    <w:name w:val="heading 2"/>
    <w:basedOn w:val="Normal"/>
    <w:next w:val="Normal"/>
    <w:link w:val="Heading2Char"/>
    <w:qFormat/>
    <w:rsid w:val="00CF2DF8"/>
    <w:pPr>
      <w:keepNext/>
      <w:jc w:val="center"/>
      <w:outlineLvl w:val="1"/>
    </w:pPr>
    <w:rPr>
      <w:b/>
      <w:bCs/>
      <w:noProof/>
      <w:lang w:val="fr-FR"/>
    </w:rPr>
  </w:style>
  <w:style w:type="paragraph" w:styleId="Heading3">
    <w:name w:val="heading 3"/>
    <w:basedOn w:val="Normal"/>
    <w:next w:val="Normal"/>
    <w:link w:val="Heading3Char"/>
    <w:qFormat/>
    <w:rsid w:val="00CF2DF8"/>
    <w:pPr>
      <w:keepNext/>
      <w:jc w:val="center"/>
      <w:outlineLvl w:val="2"/>
    </w:pPr>
    <w:rPr>
      <w:rFonts w:ascii="Arial" w:hAnsi="Arial" w:cs="Arial"/>
      <w:b/>
      <w:bCs/>
      <w:sz w:val="28"/>
    </w:rPr>
  </w:style>
  <w:style w:type="paragraph" w:styleId="Heading4">
    <w:name w:val="heading 4"/>
    <w:basedOn w:val="Normal"/>
    <w:next w:val="Normal"/>
    <w:link w:val="Heading4Char"/>
    <w:qFormat/>
    <w:rsid w:val="00CF2DF8"/>
    <w:pPr>
      <w:keepNext/>
      <w:ind w:left="360"/>
      <w:jc w:val="center"/>
      <w:outlineLvl w:val="3"/>
    </w:pPr>
    <w:rPr>
      <w:b/>
      <w:bCs/>
      <w:noProof/>
      <w:lang w:val="fr-FR" w:eastAsia="en-US"/>
    </w:rPr>
  </w:style>
  <w:style w:type="paragraph" w:styleId="Heading5">
    <w:name w:val="heading 5"/>
    <w:basedOn w:val="Normal"/>
    <w:next w:val="Normal"/>
    <w:link w:val="Heading5Char"/>
    <w:unhideWhenUsed/>
    <w:qFormat/>
    <w:rsid w:val="00CF2DF8"/>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F2DF8"/>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CF2DF8"/>
    <w:pPr>
      <w:keepNext/>
      <w:jc w:val="both"/>
      <w:outlineLvl w:val="6"/>
    </w:pPr>
    <w:rPr>
      <w:b/>
      <w:bCs/>
      <w:noProof/>
      <w:lang w:val="fr-FR"/>
    </w:rPr>
  </w:style>
  <w:style w:type="paragraph" w:styleId="Heading9">
    <w:name w:val="heading 9"/>
    <w:basedOn w:val="Normal"/>
    <w:next w:val="Normal"/>
    <w:link w:val="Heading9Char"/>
    <w:qFormat/>
    <w:rsid w:val="00CF2DF8"/>
    <w:pPr>
      <w:keepNext/>
      <w:jc w:val="both"/>
      <w:outlineLvl w:val="8"/>
    </w:pPr>
    <w:rPr>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2DF8"/>
    <w:rPr>
      <w:rFonts w:ascii="Arial" w:hAnsi="Arial" w:cs="Arial"/>
      <w:sz w:val="28"/>
      <w:szCs w:val="24"/>
      <w:lang w:val="ro-RO" w:eastAsia="ro-RO"/>
    </w:rPr>
  </w:style>
  <w:style w:type="character" w:customStyle="1" w:styleId="Heading2Char">
    <w:name w:val="Heading 2 Char"/>
    <w:basedOn w:val="DefaultParagraphFont"/>
    <w:link w:val="Heading2"/>
    <w:rsid w:val="00CF2DF8"/>
    <w:rPr>
      <w:b/>
      <w:bCs/>
      <w:noProof/>
      <w:sz w:val="24"/>
      <w:szCs w:val="24"/>
      <w:lang w:val="fr-FR" w:eastAsia="ro-RO"/>
    </w:rPr>
  </w:style>
  <w:style w:type="character" w:customStyle="1" w:styleId="Heading3Char">
    <w:name w:val="Heading 3 Char"/>
    <w:basedOn w:val="DefaultParagraphFont"/>
    <w:link w:val="Heading3"/>
    <w:rsid w:val="00CF2DF8"/>
    <w:rPr>
      <w:rFonts w:ascii="Arial" w:hAnsi="Arial" w:cs="Arial"/>
      <w:b/>
      <w:bCs/>
      <w:sz w:val="28"/>
      <w:szCs w:val="24"/>
      <w:lang w:val="ro-RO" w:eastAsia="ro-RO"/>
    </w:rPr>
  </w:style>
  <w:style w:type="character" w:customStyle="1" w:styleId="Heading4Char">
    <w:name w:val="Heading 4 Char"/>
    <w:link w:val="Heading4"/>
    <w:rsid w:val="00CF2DF8"/>
    <w:rPr>
      <w:b/>
      <w:bCs/>
      <w:noProof/>
      <w:sz w:val="24"/>
      <w:szCs w:val="24"/>
      <w:lang w:val="fr-FR"/>
    </w:rPr>
  </w:style>
  <w:style w:type="character" w:customStyle="1" w:styleId="Heading5Char">
    <w:name w:val="Heading 5 Char"/>
    <w:basedOn w:val="DefaultParagraphFont"/>
    <w:link w:val="Heading5"/>
    <w:semiHidden/>
    <w:rsid w:val="00CF2DF8"/>
    <w:rPr>
      <w:rFonts w:ascii="Calibri" w:eastAsia="Times New Roman" w:hAnsi="Calibri" w:cs="Times New Roman"/>
      <w:b/>
      <w:bCs/>
      <w:i/>
      <w:iCs/>
      <w:sz w:val="26"/>
      <w:szCs w:val="26"/>
      <w:lang w:val="ro-RO" w:eastAsia="ro-RO"/>
    </w:rPr>
  </w:style>
  <w:style w:type="character" w:customStyle="1" w:styleId="Heading6Char">
    <w:name w:val="Heading 6 Char"/>
    <w:basedOn w:val="DefaultParagraphFont"/>
    <w:link w:val="Heading6"/>
    <w:semiHidden/>
    <w:rsid w:val="00CF2DF8"/>
    <w:rPr>
      <w:rFonts w:ascii="Calibri" w:eastAsia="Times New Roman" w:hAnsi="Calibri" w:cs="Times New Roman"/>
      <w:b/>
      <w:bCs/>
      <w:sz w:val="22"/>
      <w:szCs w:val="22"/>
      <w:lang w:val="ro-RO" w:eastAsia="ro-RO"/>
    </w:rPr>
  </w:style>
  <w:style w:type="character" w:customStyle="1" w:styleId="Heading7Char">
    <w:name w:val="Heading 7 Char"/>
    <w:basedOn w:val="DefaultParagraphFont"/>
    <w:link w:val="Heading7"/>
    <w:rsid w:val="00CF2DF8"/>
    <w:rPr>
      <w:b/>
      <w:bCs/>
      <w:noProof/>
      <w:sz w:val="24"/>
      <w:szCs w:val="24"/>
      <w:lang w:val="fr-FR" w:eastAsia="ro-RO"/>
    </w:rPr>
  </w:style>
  <w:style w:type="character" w:customStyle="1" w:styleId="Heading9Char">
    <w:name w:val="Heading 9 Char"/>
    <w:basedOn w:val="DefaultParagraphFont"/>
    <w:link w:val="Heading9"/>
    <w:rsid w:val="00CF2DF8"/>
    <w:rPr>
      <w:b/>
      <w:sz w:val="22"/>
      <w:szCs w:val="24"/>
      <w:lang w:val="ro-RO"/>
    </w:rPr>
  </w:style>
  <w:style w:type="paragraph" w:styleId="Title">
    <w:name w:val="Title"/>
    <w:basedOn w:val="Normal"/>
    <w:link w:val="TitleChar"/>
    <w:qFormat/>
    <w:rsid w:val="00CF2DF8"/>
    <w:pPr>
      <w:widowControl w:val="0"/>
      <w:tabs>
        <w:tab w:val="left" w:pos="-720"/>
      </w:tabs>
      <w:suppressAutoHyphens/>
      <w:jc w:val="center"/>
    </w:pPr>
    <w:rPr>
      <w:rFonts w:ascii="Arial" w:hAnsi="Arial"/>
      <w:b/>
      <w:sz w:val="48"/>
      <w:szCs w:val="20"/>
      <w:lang w:val="en-US"/>
    </w:rPr>
  </w:style>
  <w:style w:type="character" w:customStyle="1" w:styleId="TitleChar">
    <w:name w:val="Title Char"/>
    <w:basedOn w:val="DefaultParagraphFont"/>
    <w:link w:val="Title"/>
    <w:rsid w:val="00CF2DF8"/>
    <w:rPr>
      <w:rFonts w:ascii="Arial" w:hAnsi="Arial"/>
      <w:b/>
      <w:sz w:val="48"/>
      <w:lang w:eastAsia="ro-RO"/>
    </w:rPr>
  </w:style>
  <w:style w:type="paragraph" w:styleId="Subtitle">
    <w:name w:val="Subtitle"/>
    <w:basedOn w:val="Normal"/>
    <w:link w:val="SubtitleChar"/>
    <w:qFormat/>
    <w:rsid w:val="00CF2DF8"/>
    <w:pPr>
      <w:tabs>
        <w:tab w:val="left" w:pos="360"/>
      </w:tabs>
      <w:spacing w:before="240" w:after="240"/>
      <w:jc w:val="both"/>
    </w:pPr>
    <w:rPr>
      <w:rFonts w:ascii="Arial" w:hAnsi="Arial"/>
      <w:b/>
      <w:sz w:val="20"/>
      <w:szCs w:val="20"/>
      <w:lang w:val="fr-FR" w:eastAsia="en-US"/>
    </w:rPr>
  </w:style>
  <w:style w:type="character" w:customStyle="1" w:styleId="SubtitleChar">
    <w:name w:val="Subtitle Char"/>
    <w:link w:val="Subtitle"/>
    <w:rsid w:val="00CF2DF8"/>
    <w:rPr>
      <w:rFonts w:ascii="Arial" w:hAnsi="Arial"/>
      <w:b/>
      <w:lang w:val="fr-FR"/>
    </w:rPr>
  </w:style>
  <w:style w:type="paragraph" w:styleId="ListParagraph">
    <w:name w:val="List Paragraph"/>
    <w:basedOn w:val="Normal"/>
    <w:uiPriority w:val="99"/>
    <w:qFormat/>
    <w:rsid w:val="00CF2DF8"/>
    <w:pPr>
      <w:spacing w:after="200" w:line="276" w:lineRule="auto"/>
      <w:ind w:left="720"/>
      <w:contextualSpacing/>
    </w:pPr>
    <w:rPr>
      <w:rFonts w:ascii="Calibri" w:eastAsia="Calibri" w:hAnsi="Calibri"/>
      <w:sz w:val="22"/>
      <w:szCs w:val="22"/>
      <w:lang w:val="en-US" w:eastAsia="en-US"/>
    </w:rPr>
  </w:style>
  <w:style w:type="paragraph" w:styleId="Header">
    <w:name w:val="header"/>
    <w:basedOn w:val="Normal"/>
    <w:link w:val="HeaderChar"/>
    <w:unhideWhenUsed/>
    <w:rsid w:val="00E916F1"/>
    <w:pPr>
      <w:tabs>
        <w:tab w:val="center" w:pos="4536"/>
        <w:tab w:val="right" w:pos="9072"/>
      </w:tabs>
    </w:pPr>
  </w:style>
  <w:style w:type="character" w:customStyle="1" w:styleId="HeaderChar">
    <w:name w:val="Header Char"/>
    <w:basedOn w:val="DefaultParagraphFont"/>
    <w:link w:val="Header"/>
    <w:uiPriority w:val="99"/>
    <w:semiHidden/>
    <w:rsid w:val="00E916F1"/>
    <w:rPr>
      <w:sz w:val="24"/>
      <w:szCs w:val="24"/>
      <w:lang w:val="ro-RO" w:eastAsia="ro-RO"/>
    </w:rPr>
  </w:style>
  <w:style w:type="paragraph" w:styleId="Footer">
    <w:name w:val="footer"/>
    <w:aliases w:val="(Pg,No.,Code),ft"/>
    <w:basedOn w:val="Normal"/>
    <w:link w:val="FooterChar"/>
    <w:uiPriority w:val="99"/>
    <w:unhideWhenUsed/>
    <w:rsid w:val="00E916F1"/>
    <w:pPr>
      <w:tabs>
        <w:tab w:val="center" w:pos="4536"/>
        <w:tab w:val="right" w:pos="9072"/>
      </w:tabs>
    </w:pPr>
  </w:style>
  <w:style w:type="character" w:customStyle="1" w:styleId="FooterChar">
    <w:name w:val="Footer Char"/>
    <w:aliases w:val="(Pg Char,No. Char,Code) Char,ft Char"/>
    <w:basedOn w:val="DefaultParagraphFont"/>
    <w:link w:val="Footer"/>
    <w:uiPriority w:val="99"/>
    <w:rsid w:val="00E916F1"/>
    <w:rPr>
      <w:sz w:val="24"/>
      <w:szCs w:val="24"/>
      <w:lang w:val="ro-RO" w:eastAsia="ro-RO"/>
    </w:rPr>
  </w:style>
  <w:style w:type="character" w:styleId="Hyperlink">
    <w:name w:val="Hyperlink"/>
    <w:basedOn w:val="DefaultParagraphFont"/>
    <w:rsid w:val="00E916F1"/>
    <w:rPr>
      <w:color w:val="0000FF"/>
      <w:u w:val="single"/>
    </w:rPr>
  </w:style>
  <w:style w:type="paragraph" w:styleId="NoSpacing">
    <w:name w:val="No Spacing"/>
    <w:link w:val="NoSpacingChar"/>
    <w:qFormat/>
    <w:rsid w:val="00937BB3"/>
    <w:rPr>
      <w:sz w:val="24"/>
      <w:szCs w:val="24"/>
      <w:lang w:val="ro-RO" w:eastAsia="ro-RO"/>
    </w:rPr>
  </w:style>
  <w:style w:type="paragraph" w:customStyle="1" w:styleId="DefaultText2">
    <w:name w:val="Default Text:2"/>
    <w:basedOn w:val="Normal"/>
    <w:rsid w:val="00603A0F"/>
    <w:pPr>
      <w:overflowPunct w:val="0"/>
      <w:autoSpaceDE w:val="0"/>
      <w:autoSpaceDN w:val="0"/>
      <w:adjustRightInd w:val="0"/>
    </w:pPr>
    <w:rPr>
      <w:szCs w:val="20"/>
      <w:lang w:val="en-US" w:eastAsia="en-US"/>
    </w:rPr>
  </w:style>
  <w:style w:type="paragraph" w:customStyle="1" w:styleId="DefaultText1">
    <w:name w:val="Default Text:1"/>
    <w:basedOn w:val="Normal"/>
    <w:rsid w:val="00603A0F"/>
    <w:pPr>
      <w:overflowPunct w:val="0"/>
      <w:autoSpaceDE w:val="0"/>
      <w:autoSpaceDN w:val="0"/>
      <w:adjustRightInd w:val="0"/>
    </w:pPr>
    <w:rPr>
      <w:szCs w:val="20"/>
      <w:lang w:val="en-US" w:eastAsia="en-US"/>
    </w:rPr>
  </w:style>
  <w:style w:type="paragraph" w:customStyle="1" w:styleId="DefaultText">
    <w:name w:val="Default Text"/>
    <w:basedOn w:val="Normal"/>
    <w:rsid w:val="00603A0F"/>
    <w:pPr>
      <w:overflowPunct w:val="0"/>
      <w:autoSpaceDE w:val="0"/>
      <w:autoSpaceDN w:val="0"/>
      <w:adjustRightInd w:val="0"/>
      <w:textAlignment w:val="baseline"/>
    </w:pPr>
    <w:rPr>
      <w:szCs w:val="20"/>
      <w:lang w:eastAsia="en-US"/>
    </w:rPr>
  </w:style>
  <w:style w:type="paragraph" w:styleId="HTMLPreformatted">
    <w:name w:val="HTML Preformatted"/>
    <w:aliases w:val="HTML Preformatted Char Char"/>
    <w:basedOn w:val="Normal"/>
    <w:link w:val="HTMLPreformattedChar"/>
    <w:uiPriority w:val="99"/>
    <w:rsid w:val="0060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aliases w:val="HTML Preformatted Char Char Char"/>
    <w:basedOn w:val="DefaultParagraphFont"/>
    <w:link w:val="HTMLPreformatted"/>
    <w:uiPriority w:val="99"/>
    <w:rsid w:val="00603A0F"/>
    <w:rPr>
      <w:rFonts w:ascii="Courier New" w:eastAsia="Courier New" w:hAnsi="Courier New" w:cs="Courier New"/>
      <w:lang w:val="ro-RO" w:eastAsia="ro-RO"/>
    </w:rPr>
  </w:style>
  <w:style w:type="paragraph" w:customStyle="1" w:styleId="Heading">
    <w:name w:val="Heading"/>
    <w:basedOn w:val="Normal"/>
    <w:next w:val="BodyText"/>
    <w:rsid w:val="00410C1D"/>
    <w:pPr>
      <w:keepNext/>
      <w:widowControl w:val="0"/>
      <w:suppressAutoHyphens/>
      <w:spacing w:before="240" w:after="120"/>
    </w:pPr>
    <w:rPr>
      <w:rFonts w:ascii="Arial" w:hAnsi="Arial" w:cs="Mangal"/>
      <w:kern w:val="1"/>
      <w:szCs w:val="28"/>
      <w:lang w:val="en-GB" w:eastAsia="hi-IN" w:bidi="hi-IN"/>
    </w:rPr>
  </w:style>
  <w:style w:type="paragraph" w:styleId="BodyText">
    <w:name w:val="Body Text"/>
    <w:basedOn w:val="Normal"/>
    <w:link w:val="BodyTextChar"/>
    <w:rsid w:val="00410C1D"/>
    <w:pPr>
      <w:widowControl w:val="0"/>
      <w:suppressAutoHyphens/>
      <w:spacing w:after="120"/>
    </w:pPr>
    <w:rPr>
      <w:rFonts w:ascii="Arial" w:hAnsi="Arial" w:cs="Mangal"/>
      <w:kern w:val="1"/>
      <w:sz w:val="22"/>
      <w:lang w:val="en-GB" w:eastAsia="hi-IN" w:bidi="hi-IN"/>
    </w:rPr>
  </w:style>
  <w:style w:type="character" w:customStyle="1" w:styleId="BodyTextChar">
    <w:name w:val="Body Text Char"/>
    <w:basedOn w:val="DefaultParagraphFont"/>
    <w:link w:val="BodyText"/>
    <w:rsid w:val="00410C1D"/>
    <w:rPr>
      <w:rFonts w:ascii="Arial" w:hAnsi="Arial" w:cs="Mangal"/>
      <w:kern w:val="1"/>
      <w:sz w:val="22"/>
      <w:szCs w:val="24"/>
      <w:lang w:val="en-GB" w:eastAsia="hi-IN" w:bidi="hi-IN"/>
    </w:rPr>
  </w:style>
  <w:style w:type="paragraph" w:customStyle="1" w:styleId="Char">
    <w:name w:val="Char"/>
    <w:basedOn w:val="Normal"/>
    <w:rsid w:val="00410C1D"/>
    <w:rPr>
      <w:lang w:val="pl-PL" w:eastAsia="pl-PL"/>
    </w:rPr>
  </w:style>
  <w:style w:type="character" w:customStyle="1" w:styleId="WW8Num3z0">
    <w:name w:val="WW8Num3z0"/>
    <w:rsid w:val="00410C1D"/>
    <w:rPr>
      <w:rFonts w:ascii="Arial" w:hAnsi="Arial"/>
    </w:rPr>
  </w:style>
  <w:style w:type="character" w:customStyle="1" w:styleId="WW8Num4z0">
    <w:name w:val="WW8Num4z0"/>
    <w:rsid w:val="00410C1D"/>
    <w:rPr>
      <w:rFonts w:ascii="Symbol" w:hAnsi="Symbol"/>
    </w:rPr>
  </w:style>
  <w:style w:type="character" w:customStyle="1" w:styleId="WW8Num5z0">
    <w:name w:val="WW8Num5z0"/>
    <w:rsid w:val="00410C1D"/>
    <w:rPr>
      <w:rFonts w:ascii="Symbol" w:hAnsi="Symbol"/>
    </w:rPr>
  </w:style>
  <w:style w:type="character" w:customStyle="1" w:styleId="WW8Num6z0">
    <w:name w:val="WW8Num6z0"/>
    <w:rsid w:val="00410C1D"/>
    <w:rPr>
      <w:rFonts w:ascii="Symbol" w:hAnsi="Symbol"/>
    </w:rPr>
  </w:style>
  <w:style w:type="character" w:customStyle="1" w:styleId="WW8Num7z0">
    <w:name w:val="WW8Num7z0"/>
    <w:rsid w:val="00410C1D"/>
    <w:rPr>
      <w:rFonts w:ascii="Symbol" w:hAnsi="Symbol"/>
    </w:rPr>
  </w:style>
  <w:style w:type="character" w:customStyle="1" w:styleId="WW8Num8z1">
    <w:name w:val="WW8Num8z1"/>
    <w:rsid w:val="00410C1D"/>
    <w:rPr>
      <w:b/>
    </w:rPr>
  </w:style>
  <w:style w:type="character" w:customStyle="1" w:styleId="WW8Num9z0">
    <w:name w:val="WW8Num9z0"/>
    <w:rsid w:val="00410C1D"/>
    <w:rPr>
      <w:b/>
      <w:color w:val="auto"/>
    </w:rPr>
  </w:style>
  <w:style w:type="character" w:customStyle="1" w:styleId="WW8Num10z0">
    <w:name w:val="WW8Num10z0"/>
    <w:rsid w:val="00410C1D"/>
    <w:rPr>
      <w:rFonts w:ascii="Symbol" w:hAnsi="Symbol"/>
    </w:rPr>
  </w:style>
  <w:style w:type="character" w:customStyle="1" w:styleId="WW8Num13z0">
    <w:name w:val="WW8Num13z0"/>
    <w:rsid w:val="00410C1D"/>
    <w:rPr>
      <w:rFonts w:ascii="Arial" w:hAnsi="Arial"/>
    </w:rPr>
  </w:style>
  <w:style w:type="character" w:customStyle="1" w:styleId="WW8Num17z0">
    <w:name w:val="WW8Num17z0"/>
    <w:rsid w:val="00410C1D"/>
  </w:style>
  <w:style w:type="character" w:customStyle="1" w:styleId="Absatz-Standardschriftart">
    <w:name w:val="Absatz-Standardschriftart"/>
    <w:rsid w:val="00410C1D"/>
  </w:style>
  <w:style w:type="character" w:customStyle="1" w:styleId="WW-Absatz-Standardschriftart">
    <w:name w:val="WW-Absatz-Standardschriftart"/>
    <w:rsid w:val="00410C1D"/>
  </w:style>
  <w:style w:type="character" w:customStyle="1" w:styleId="WW-DefaultParagraphFont">
    <w:name w:val="WW-Default Paragraph Font"/>
    <w:rsid w:val="00410C1D"/>
  </w:style>
  <w:style w:type="character" w:customStyle="1" w:styleId="WW-DefaultParagraphFont1">
    <w:name w:val="WW-Default Paragraph Font1"/>
    <w:rsid w:val="00410C1D"/>
  </w:style>
  <w:style w:type="character" w:customStyle="1" w:styleId="WW8Num8z0">
    <w:name w:val="WW8Num8z0"/>
    <w:rsid w:val="00410C1D"/>
    <w:rPr>
      <w:rFonts w:ascii="Symbol" w:hAnsi="Symbol"/>
    </w:rPr>
  </w:style>
  <w:style w:type="character" w:customStyle="1" w:styleId="WW8Num15z0">
    <w:name w:val="WW8Num15z0"/>
    <w:rsid w:val="00410C1D"/>
    <w:rPr>
      <w:rFonts w:ascii="Symbol" w:hAnsi="Symbol"/>
    </w:rPr>
  </w:style>
  <w:style w:type="character" w:customStyle="1" w:styleId="WW8Num18z0">
    <w:name w:val="WW8Num18z0"/>
    <w:rsid w:val="00410C1D"/>
    <w:rPr>
      <w:rFonts w:ascii="Wingdings" w:hAnsi="Wingdings"/>
      <w:sz w:val="16"/>
    </w:rPr>
  </w:style>
  <w:style w:type="character" w:customStyle="1" w:styleId="WW8Num19z0">
    <w:name w:val="WW8Num19z0"/>
    <w:rsid w:val="00410C1D"/>
    <w:rPr>
      <w:rFonts w:ascii="Arial" w:hAnsi="Arial"/>
      <w:b/>
      <w:sz w:val="24"/>
    </w:rPr>
  </w:style>
  <w:style w:type="character" w:customStyle="1" w:styleId="WW8Num20z0">
    <w:name w:val="WW8Num20z0"/>
    <w:rsid w:val="00410C1D"/>
    <w:rPr>
      <w:rFonts w:ascii="Symbol" w:hAnsi="Symbol"/>
      <w:color w:val="auto"/>
    </w:rPr>
  </w:style>
  <w:style w:type="character" w:customStyle="1" w:styleId="WW8Num21z0">
    <w:name w:val="WW8Num21z0"/>
    <w:rsid w:val="00410C1D"/>
    <w:rPr>
      <w:b/>
    </w:rPr>
  </w:style>
  <w:style w:type="character" w:customStyle="1" w:styleId="WW8Num22z1">
    <w:name w:val="WW8Num22z1"/>
    <w:rsid w:val="00410C1D"/>
    <w:rPr>
      <w:b/>
    </w:rPr>
  </w:style>
  <w:style w:type="character" w:customStyle="1" w:styleId="WW8Num23z0">
    <w:name w:val="WW8Num23z0"/>
    <w:rsid w:val="00410C1D"/>
    <w:rPr>
      <w:b/>
      <w:color w:val="auto"/>
    </w:rPr>
  </w:style>
  <w:style w:type="character" w:customStyle="1" w:styleId="WW8Num24z0">
    <w:name w:val="WW8Num24z0"/>
    <w:rsid w:val="00410C1D"/>
    <w:rPr>
      <w:rFonts w:ascii="Arial" w:hAnsi="Arial"/>
    </w:rPr>
  </w:style>
  <w:style w:type="character" w:customStyle="1" w:styleId="WW8Num27z0">
    <w:name w:val="WW8Num27z0"/>
    <w:rsid w:val="00410C1D"/>
    <w:rPr>
      <w:rFonts w:ascii="Arial" w:hAnsi="Arial"/>
    </w:rPr>
  </w:style>
  <w:style w:type="character" w:customStyle="1" w:styleId="WW8Num29z0">
    <w:name w:val="WW8Num29z0"/>
    <w:rsid w:val="00410C1D"/>
    <w:rPr>
      <w:rFonts w:ascii="Symbol" w:hAnsi="Symbol"/>
    </w:rPr>
  </w:style>
  <w:style w:type="character" w:customStyle="1" w:styleId="WW8Num46z0">
    <w:name w:val="WW8Num46z0"/>
    <w:rsid w:val="00410C1D"/>
  </w:style>
  <w:style w:type="character" w:customStyle="1" w:styleId="WW-DefaultParagraphFont11">
    <w:name w:val="WW-Default Paragraph Font11"/>
    <w:rsid w:val="00410C1D"/>
  </w:style>
  <w:style w:type="character" w:customStyle="1" w:styleId="WW-Absatz-Standardschriftart1">
    <w:name w:val="WW-Absatz-Standardschriftart1"/>
    <w:rsid w:val="00410C1D"/>
  </w:style>
  <w:style w:type="character" w:customStyle="1" w:styleId="WW-Absatz-Standardschriftart11">
    <w:name w:val="WW-Absatz-Standardschriftart11"/>
    <w:rsid w:val="00410C1D"/>
  </w:style>
  <w:style w:type="character" w:customStyle="1" w:styleId="WW-Absatz-Standardschriftart111">
    <w:name w:val="WW-Absatz-Standardschriftart111"/>
    <w:rsid w:val="00410C1D"/>
  </w:style>
  <w:style w:type="character" w:customStyle="1" w:styleId="WW-DefaultParagraphFont111">
    <w:name w:val="WW-Default Paragraph Font111"/>
    <w:rsid w:val="00410C1D"/>
  </w:style>
  <w:style w:type="character" w:customStyle="1" w:styleId="WW-Absatz-Standardschriftart1111">
    <w:name w:val="WW-Absatz-Standardschriftart1111"/>
    <w:rsid w:val="00410C1D"/>
  </w:style>
  <w:style w:type="character" w:customStyle="1" w:styleId="NumberingSymbols">
    <w:name w:val="Numbering Symbols"/>
    <w:rsid w:val="00410C1D"/>
  </w:style>
  <w:style w:type="character" w:customStyle="1" w:styleId="med11">
    <w:name w:val="med11"/>
    <w:rsid w:val="00410C1D"/>
    <w:rPr>
      <w:sz w:val="18"/>
    </w:rPr>
  </w:style>
  <w:style w:type="character" w:customStyle="1" w:styleId="FootnoteCharacters">
    <w:name w:val="Footnote Characters"/>
    <w:rsid w:val="00410C1D"/>
    <w:rPr>
      <w:vertAlign w:val="superscript"/>
    </w:rPr>
  </w:style>
  <w:style w:type="character" w:customStyle="1" w:styleId="tpa1">
    <w:name w:val="tpa1"/>
    <w:rsid w:val="00410C1D"/>
    <w:rPr>
      <w:rFonts w:cs="Times New Roman"/>
    </w:rPr>
  </w:style>
  <w:style w:type="character" w:styleId="FootnoteReference">
    <w:name w:val="footnote reference"/>
    <w:uiPriority w:val="99"/>
    <w:rsid w:val="00410C1D"/>
    <w:rPr>
      <w:vertAlign w:val="superscript"/>
    </w:rPr>
  </w:style>
  <w:style w:type="character" w:customStyle="1" w:styleId="EndnoteCharacters">
    <w:name w:val="Endnote Characters"/>
    <w:rsid w:val="00410C1D"/>
    <w:rPr>
      <w:vertAlign w:val="superscript"/>
    </w:rPr>
  </w:style>
  <w:style w:type="character" w:customStyle="1" w:styleId="WW-EndnoteCharacters">
    <w:name w:val="WW-Endnote Characters"/>
    <w:rsid w:val="00410C1D"/>
  </w:style>
  <w:style w:type="character" w:styleId="PageNumber">
    <w:name w:val="page number"/>
    <w:rsid w:val="00410C1D"/>
    <w:rPr>
      <w:rFonts w:cs="Times New Roman"/>
    </w:rPr>
  </w:style>
  <w:style w:type="paragraph" w:styleId="List">
    <w:name w:val="List"/>
    <w:basedOn w:val="BodyText"/>
    <w:rsid w:val="00410C1D"/>
    <w:rPr>
      <w:sz w:val="21"/>
    </w:rPr>
  </w:style>
  <w:style w:type="paragraph" w:customStyle="1" w:styleId="Index">
    <w:name w:val="Index"/>
    <w:basedOn w:val="Normal"/>
    <w:rsid w:val="00410C1D"/>
    <w:pPr>
      <w:widowControl w:val="0"/>
      <w:suppressLineNumbers/>
      <w:suppressAutoHyphens/>
    </w:pPr>
    <w:rPr>
      <w:rFonts w:ascii="Arial" w:hAnsi="Arial" w:cs="Mangal"/>
      <w:kern w:val="1"/>
      <w:sz w:val="22"/>
      <w:lang w:val="en-GB" w:eastAsia="hi-IN" w:bidi="hi-IN"/>
    </w:rPr>
  </w:style>
  <w:style w:type="paragraph" w:customStyle="1" w:styleId="List1">
    <w:name w:val="List 1"/>
    <w:basedOn w:val="List"/>
    <w:rsid w:val="00410C1D"/>
    <w:pPr>
      <w:ind w:left="360" w:hanging="360"/>
    </w:pPr>
  </w:style>
  <w:style w:type="paragraph" w:styleId="List2">
    <w:name w:val="List 2"/>
    <w:basedOn w:val="List"/>
    <w:rsid w:val="00410C1D"/>
    <w:pPr>
      <w:ind w:left="720" w:hanging="360"/>
    </w:pPr>
  </w:style>
  <w:style w:type="paragraph" w:styleId="BodyTextIndent">
    <w:name w:val="Body Text Indent"/>
    <w:basedOn w:val="BodyText"/>
    <w:link w:val="BodyTextIndentChar"/>
    <w:rsid w:val="00410C1D"/>
    <w:pPr>
      <w:ind w:left="283"/>
    </w:pPr>
  </w:style>
  <w:style w:type="character" w:customStyle="1" w:styleId="BodyTextIndentChar">
    <w:name w:val="Body Text Indent Char"/>
    <w:basedOn w:val="DefaultParagraphFont"/>
    <w:link w:val="BodyTextIndent"/>
    <w:rsid w:val="00410C1D"/>
    <w:rPr>
      <w:rFonts w:ascii="Arial" w:hAnsi="Arial" w:cs="Mangal"/>
      <w:kern w:val="1"/>
      <w:sz w:val="22"/>
      <w:szCs w:val="24"/>
      <w:lang w:val="en-GB" w:eastAsia="hi-IN" w:bidi="hi-IN"/>
    </w:rPr>
  </w:style>
  <w:style w:type="paragraph" w:customStyle="1" w:styleId="TableContents">
    <w:name w:val="Table Contents"/>
    <w:basedOn w:val="Normal"/>
    <w:rsid w:val="00410C1D"/>
    <w:pPr>
      <w:widowControl w:val="0"/>
      <w:suppressLineNumbers/>
      <w:suppressAutoHyphens/>
    </w:pPr>
    <w:rPr>
      <w:rFonts w:ascii="Arial" w:hAnsi="Arial" w:cs="Mangal"/>
      <w:kern w:val="1"/>
      <w:sz w:val="22"/>
      <w:lang w:val="en-GB" w:eastAsia="hi-IN" w:bidi="hi-IN"/>
    </w:rPr>
  </w:style>
  <w:style w:type="paragraph" w:customStyle="1" w:styleId="TableHeading">
    <w:name w:val="Table Heading"/>
    <w:basedOn w:val="TableContents"/>
    <w:rsid w:val="00410C1D"/>
    <w:pPr>
      <w:jc w:val="center"/>
    </w:pPr>
    <w:rPr>
      <w:b/>
      <w:bCs/>
    </w:rPr>
  </w:style>
  <w:style w:type="paragraph" w:customStyle="1" w:styleId="StyleFormularItalic">
    <w:name w:val="Style Formular + Italic"/>
    <w:basedOn w:val="Normal"/>
    <w:uiPriority w:val="99"/>
    <w:rsid w:val="00410C1D"/>
    <w:pPr>
      <w:keepNext/>
      <w:suppressAutoHyphens/>
      <w:jc w:val="center"/>
    </w:pPr>
    <w:rPr>
      <w:rFonts w:ascii="Arial" w:hAnsi="Arial" w:cs="Arial"/>
      <w:b/>
      <w:iCs/>
      <w:kern w:val="1"/>
      <w:sz w:val="22"/>
      <w:szCs w:val="22"/>
      <w:lang w:eastAsia="ar-SA"/>
    </w:rPr>
  </w:style>
  <w:style w:type="paragraph" w:customStyle="1" w:styleId="WW-Default">
    <w:name w:val="WW-Default"/>
    <w:rsid w:val="00410C1D"/>
    <w:pPr>
      <w:suppressAutoHyphens/>
      <w:autoSpaceDE w:val="0"/>
    </w:pPr>
    <w:rPr>
      <w:color w:val="000000"/>
      <w:sz w:val="24"/>
      <w:szCs w:val="24"/>
      <w:lang w:eastAsia="ar-SA"/>
    </w:rPr>
  </w:style>
  <w:style w:type="paragraph" w:styleId="FootnoteText">
    <w:name w:val="footnote text"/>
    <w:basedOn w:val="Normal"/>
    <w:link w:val="FootnoteTextChar"/>
    <w:uiPriority w:val="99"/>
    <w:rsid w:val="00410C1D"/>
    <w:pPr>
      <w:suppressAutoHyphens/>
      <w:spacing w:before="240" w:after="120"/>
      <w:jc w:val="both"/>
    </w:pPr>
    <w:rPr>
      <w:rFonts w:ascii="Verdana" w:hAnsi="Verdana"/>
      <w:kern w:val="1"/>
      <w:sz w:val="20"/>
      <w:szCs w:val="20"/>
      <w:lang w:val="en-GB" w:eastAsia="ar-SA"/>
    </w:rPr>
  </w:style>
  <w:style w:type="character" w:customStyle="1" w:styleId="FootnoteTextChar">
    <w:name w:val="Footnote Text Char"/>
    <w:basedOn w:val="DefaultParagraphFont"/>
    <w:link w:val="FootnoteText"/>
    <w:uiPriority w:val="99"/>
    <w:rsid w:val="00410C1D"/>
    <w:rPr>
      <w:rFonts w:ascii="Verdana" w:hAnsi="Verdana"/>
      <w:kern w:val="1"/>
      <w:lang w:val="en-GB" w:eastAsia="ar-SA"/>
    </w:rPr>
  </w:style>
  <w:style w:type="paragraph" w:customStyle="1" w:styleId="Annexetitle">
    <w:name w:val="Annexe_title"/>
    <w:basedOn w:val="Heading1"/>
    <w:next w:val="Normal"/>
    <w:rsid w:val="00410C1D"/>
    <w:pPr>
      <w:keepNext w:val="0"/>
      <w:tabs>
        <w:tab w:val="clear" w:pos="4120"/>
        <w:tab w:val="left" w:pos="1701"/>
        <w:tab w:val="left" w:pos="2552"/>
      </w:tabs>
      <w:suppressAutoHyphens/>
    </w:pPr>
    <w:rPr>
      <w:rFonts w:ascii="Times New Roman" w:hAnsi="Times New Roman" w:cs="Times New Roman"/>
      <w:b/>
      <w:caps/>
      <w:kern w:val="1"/>
      <w:sz w:val="22"/>
      <w:szCs w:val="22"/>
      <w:lang w:eastAsia="ar-SA"/>
    </w:rPr>
  </w:style>
  <w:style w:type="paragraph" w:customStyle="1" w:styleId="normaltableau">
    <w:name w:val="normal_tableau"/>
    <w:basedOn w:val="Normal"/>
    <w:rsid w:val="00410C1D"/>
    <w:pPr>
      <w:suppressAutoHyphens/>
      <w:spacing w:before="120" w:after="120"/>
      <w:jc w:val="both"/>
    </w:pPr>
    <w:rPr>
      <w:rFonts w:ascii="Optima" w:hAnsi="Optima"/>
      <w:kern w:val="1"/>
      <w:sz w:val="22"/>
      <w:szCs w:val="20"/>
      <w:lang w:val="en-GB" w:eastAsia="ar-SA"/>
    </w:rPr>
  </w:style>
  <w:style w:type="paragraph" w:customStyle="1" w:styleId="text-3mezera">
    <w:name w:val="text - 3 mezera"/>
    <w:basedOn w:val="Normal"/>
    <w:uiPriority w:val="99"/>
    <w:rsid w:val="00410C1D"/>
    <w:pPr>
      <w:widowControl w:val="0"/>
      <w:suppressAutoHyphens/>
      <w:snapToGrid w:val="0"/>
      <w:spacing w:before="60" w:line="240" w:lineRule="exact"/>
      <w:jc w:val="both"/>
    </w:pPr>
    <w:rPr>
      <w:rFonts w:ascii="Arial" w:hAnsi="Arial"/>
      <w:kern w:val="1"/>
      <w:lang w:val="cs-CZ" w:eastAsia="ar-SA"/>
    </w:rPr>
  </w:style>
  <w:style w:type="paragraph" w:styleId="TOC1">
    <w:name w:val="toc 1"/>
    <w:basedOn w:val="Normal"/>
    <w:next w:val="Normal"/>
    <w:autoRedefine/>
    <w:semiHidden/>
    <w:rsid w:val="00410C1D"/>
    <w:pPr>
      <w:widowControl w:val="0"/>
      <w:suppressAutoHyphens/>
      <w:spacing w:before="60" w:after="60"/>
      <w:ind w:left="-284"/>
      <w:jc w:val="center"/>
    </w:pPr>
    <w:rPr>
      <w:rFonts w:ascii="Arial" w:hAnsi="Arial" w:cs="Arial"/>
      <w:b/>
      <w:bCs/>
      <w:iCs/>
      <w:noProof/>
      <w:kern w:val="1"/>
      <w:sz w:val="22"/>
      <w:szCs w:val="22"/>
      <w:lang w:val="en-GB" w:eastAsia="hi-IN" w:bidi="hi-IN"/>
    </w:rPr>
  </w:style>
  <w:style w:type="paragraph" w:customStyle="1" w:styleId="UG-Heading2">
    <w:name w:val="UG - Heading 2"/>
    <w:basedOn w:val="Heading2"/>
    <w:rsid w:val="00410C1D"/>
    <w:pPr>
      <w:keepNext w:val="0"/>
      <w:suppressAutoHyphens/>
      <w:spacing w:after="240"/>
    </w:pPr>
    <w:rPr>
      <w:rFonts w:ascii="Times New Roman Bold" w:hAnsi="Times New Roman Bold" w:cs="Mangal"/>
      <w:bCs w:val="0"/>
      <w:noProof w:val="0"/>
      <w:kern w:val="1"/>
      <w:sz w:val="32"/>
      <w:szCs w:val="28"/>
      <w:lang w:val="en-GB" w:eastAsia="hi-IN" w:bidi="hi-IN"/>
    </w:rPr>
  </w:style>
  <w:style w:type="paragraph" w:customStyle="1" w:styleId="Contents10">
    <w:name w:val="Contents 10"/>
    <w:basedOn w:val="Index"/>
    <w:rsid w:val="00410C1D"/>
    <w:pPr>
      <w:tabs>
        <w:tab w:val="right" w:leader="dot" w:pos="7091"/>
      </w:tabs>
      <w:ind w:left="2547"/>
    </w:pPr>
  </w:style>
  <w:style w:type="character" w:customStyle="1" w:styleId="rvts18">
    <w:name w:val="rvts18"/>
    <w:rsid w:val="00410C1D"/>
    <w:rPr>
      <w:rFonts w:cs="Times New Roman"/>
    </w:rPr>
  </w:style>
  <w:style w:type="paragraph" w:customStyle="1" w:styleId="Char0">
    <w:name w:val="Char"/>
    <w:basedOn w:val="Normal"/>
    <w:rsid w:val="00410C1D"/>
    <w:rPr>
      <w:lang w:val="pl-PL" w:eastAsia="pl-PL"/>
    </w:rPr>
  </w:style>
  <w:style w:type="table" w:styleId="TableGrid">
    <w:name w:val="Table Grid"/>
    <w:basedOn w:val="TableNormal"/>
    <w:rsid w:val="00410C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link w:val="TabletextChar"/>
    <w:autoRedefine/>
    <w:rsid w:val="00410C1D"/>
    <w:pPr>
      <w:tabs>
        <w:tab w:val="left" w:pos="0"/>
        <w:tab w:val="left" w:pos="142"/>
      </w:tabs>
      <w:spacing w:before="60" w:after="60"/>
    </w:pPr>
    <w:rPr>
      <w:sz w:val="20"/>
      <w:szCs w:val="20"/>
      <w:lang w:eastAsia="en-GB"/>
    </w:rPr>
  </w:style>
  <w:style w:type="character" w:customStyle="1" w:styleId="TabletextChar">
    <w:name w:val="Table text Char"/>
    <w:link w:val="Tabletext"/>
    <w:locked/>
    <w:rsid w:val="00410C1D"/>
    <w:rPr>
      <w:lang w:val="ro-RO" w:eastAsia="en-GB"/>
    </w:rPr>
  </w:style>
  <w:style w:type="paragraph" w:customStyle="1" w:styleId="Tabletext-Centred">
    <w:name w:val="Table text - Centred"/>
    <w:basedOn w:val="Tabletext"/>
    <w:rsid w:val="00410C1D"/>
    <w:pPr>
      <w:jc w:val="center"/>
    </w:pPr>
  </w:style>
  <w:style w:type="paragraph" w:customStyle="1" w:styleId="TitlePage2">
    <w:name w:val="Title Page 2"/>
    <w:basedOn w:val="Normal"/>
    <w:rsid w:val="00410C1D"/>
    <w:pPr>
      <w:tabs>
        <w:tab w:val="left" w:pos="2126"/>
      </w:tabs>
      <w:spacing w:before="80" w:after="80"/>
      <w:ind w:left="2835" w:hanging="2835"/>
    </w:pPr>
    <w:rPr>
      <w:rFonts w:ascii="Arial Bold" w:hAnsi="Arial Bold" w:cs="Arial"/>
      <w:b/>
      <w:bCs/>
      <w:sz w:val="32"/>
      <w:szCs w:val="20"/>
      <w:lang w:eastAsia="en-GB"/>
    </w:rPr>
  </w:style>
  <w:style w:type="paragraph" w:customStyle="1" w:styleId="Tabletext-Blue">
    <w:name w:val="Table text - Blue"/>
    <w:basedOn w:val="Tabletext"/>
    <w:link w:val="Tabletext-BlueChar"/>
    <w:rsid w:val="00410C1D"/>
    <w:rPr>
      <w:color w:val="0000FF"/>
    </w:rPr>
  </w:style>
  <w:style w:type="character" w:customStyle="1" w:styleId="Tabletext-BlueChar">
    <w:name w:val="Table text - Blue Char"/>
    <w:link w:val="Tabletext-Blue"/>
    <w:locked/>
    <w:rsid w:val="00410C1D"/>
    <w:rPr>
      <w:color w:val="0000FF"/>
      <w:lang w:val="ro-RO" w:eastAsia="en-GB"/>
    </w:rPr>
  </w:style>
  <w:style w:type="paragraph" w:customStyle="1" w:styleId="Tabletext-Special">
    <w:name w:val="Table text - Special"/>
    <w:basedOn w:val="Tabletext"/>
    <w:rsid w:val="00410C1D"/>
    <w:pPr>
      <w:tabs>
        <w:tab w:val="clear" w:pos="0"/>
      </w:tabs>
      <w:spacing w:before="240"/>
    </w:pPr>
    <w:rPr>
      <w:noProof/>
    </w:rPr>
  </w:style>
  <w:style w:type="character" w:customStyle="1" w:styleId="tabel1">
    <w:name w:val="tabel1"/>
    <w:rsid w:val="00410C1D"/>
    <w:rPr>
      <w:rFonts w:ascii="Courier New" w:hAnsi="Courier New" w:cs="Courier New" w:hint="default"/>
      <w:color w:val="000000"/>
      <w:sz w:val="20"/>
      <w:szCs w:val="20"/>
      <w:shd w:val="clear" w:color="auto" w:fill="auto"/>
    </w:rPr>
  </w:style>
  <w:style w:type="character" w:customStyle="1" w:styleId="HTMLPreformattedCharCharCharChar">
    <w:name w:val="HTML Preformatted Char Char Char Char"/>
    <w:rsid w:val="00410C1D"/>
    <w:rPr>
      <w:rFonts w:ascii="Courier New" w:hAnsi="Courier New" w:cs="Courier New"/>
      <w:lang w:val="en-US" w:eastAsia="en-US" w:bidi="ar-SA"/>
    </w:rPr>
  </w:style>
  <w:style w:type="character" w:customStyle="1" w:styleId="nota1">
    <w:name w:val="nota1"/>
    <w:rsid w:val="00410C1D"/>
    <w:rPr>
      <w:b/>
      <w:bCs/>
      <w:color w:val="000000"/>
    </w:rPr>
  </w:style>
  <w:style w:type="character" w:customStyle="1" w:styleId="litera1">
    <w:name w:val="litera1"/>
    <w:rsid w:val="00410C1D"/>
    <w:rPr>
      <w:b/>
      <w:bCs/>
      <w:color w:val="000000"/>
    </w:rPr>
  </w:style>
  <w:style w:type="paragraph" w:customStyle="1" w:styleId="TableText0">
    <w:name w:val="Table Text"/>
    <w:basedOn w:val="Normal"/>
    <w:rsid w:val="00410C1D"/>
    <w:pPr>
      <w:tabs>
        <w:tab w:val="decimal" w:pos="0"/>
      </w:tabs>
    </w:pPr>
    <w:rPr>
      <w:lang w:val="en-US" w:eastAsia="en-US"/>
    </w:rPr>
  </w:style>
  <w:style w:type="character" w:customStyle="1" w:styleId="noticetext">
    <w:name w:val="noticetext"/>
    <w:basedOn w:val="DefaultParagraphFont"/>
    <w:rsid w:val="00410C1D"/>
  </w:style>
  <w:style w:type="paragraph" w:styleId="BodyText2">
    <w:name w:val="Body Text 2"/>
    <w:basedOn w:val="Normal"/>
    <w:link w:val="BodyText2Char"/>
    <w:rsid w:val="00410C1D"/>
    <w:pPr>
      <w:spacing w:after="120" w:line="480" w:lineRule="auto"/>
    </w:pPr>
    <w:rPr>
      <w:noProof/>
      <w:sz w:val="20"/>
      <w:szCs w:val="20"/>
      <w:lang w:eastAsia="en-US"/>
    </w:rPr>
  </w:style>
  <w:style w:type="character" w:customStyle="1" w:styleId="BodyText2Char">
    <w:name w:val="Body Text 2 Char"/>
    <w:basedOn w:val="DefaultParagraphFont"/>
    <w:link w:val="BodyText2"/>
    <w:rsid w:val="00410C1D"/>
    <w:rPr>
      <w:noProof/>
      <w:lang w:val="ro-RO"/>
    </w:rPr>
  </w:style>
  <w:style w:type="paragraph" w:styleId="ListBullet5">
    <w:name w:val="List Bullet 5"/>
    <w:basedOn w:val="Normal"/>
    <w:autoRedefine/>
    <w:rsid w:val="00410C1D"/>
    <w:pPr>
      <w:numPr>
        <w:numId w:val="12"/>
      </w:numPr>
      <w:spacing w:after="240"/>
      <w:jc w:val="both"/>
    </w:pPr>
    <w:rPr>
      <w:rFonts w:ascii="Arial" w:hAnsi="Arial"/>
      <w:sz w:val="20"/>
      <w:szCs w:val="20"/>
      <w:lang w:val="en-GB" w:eastAsia="en-GB"/>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410C1D"/>
    <w:rPr>
      <w:rFonts w:ascii="Arial" w:hAnsi="Arial"/>
      <w:lang w:val="pl-PL" w:eastAsia="pl-PL"/>
    </w:rPr>
  </w:style>
  <w:style w:type="paragraph" w:customStyle="1" w:styleId="Default">
    <w:name w:val="Default"/>
    <w:uiPriority w:val="99"/>
    <w:rsid w:val="00410C1D"/>
    <w:pPr>
      <w:autoSpaceDE w:val="0"/>
      <w:autoSpaceDN w:val="0"/>
      <w:adjustRightInd w:val="0"/>
    </w:pPr>
    <w:rPr>
      <w:rFonts w:ascii="Univers LT OMV 55 Roman" w:eastAsia="Calibri" w:hAnsi="Univers LT OMV 55 Roman" w:cs="Univers LT OMV 55 Roman"/>
      <w:color w:val="000000"/>
      <w:sz w:val="24"/>
      <w:szCs w:val="24"/>
      <w:lang w:val="ro-RO"/>
    </w:rPr>
  </w:style>
  <w:style w:type="paragraph" w:customStyle="1" w:styleId="p0">
    <w:name w:val="p0"/>
    <w:basedOn w:val="Normal"/>
    <w:rsid w:val="00410C1D"/>
    <w:pPr>
      <w:widowControl w:val="0"/>
      <w:tabs>
        <w:tab w:val="left" w:pos="204"/>
      </w:tabs>
      <w:spacing w:line="240" w:lineRule="atLeast"/>
      <w:jc w:val="both"/>
    </w:pPr>
    <w:rPr>
      <w:snapToGrid w:val="0"/>
      <w:szCs w:val="20"/>
      <w:lang w:val="en-GB"/>
    </w:rPr>
  </w:style>
  <w:style w:type="paragraph" w:customStyle="1" w:styleId="Textbody">
    <w:name w:val="Text body"/>
    <w:basedOn w:val="Normal"/>
    <w:rsid w:val="00410C1D"/>
    <w:pPr>
      <w:widowControl w:val="0"/>
      <w:suppressAutoHyphens/>
    </w:pPr>
    <w:rPr>
      <w:noProof/>
      <w:sz w:val="28"/>
      <w:szCs w:val="20"/>
      <w:lang w:val="en-US"/>
    </w:rPr>
  </w:style>
  <w:style w:type="paragraph" w:customStyle="1" w:styleId="CVNormal">
    <w:name w:val="CV Normal"/>
    <w:basedOn w:val="Normal"/>
    <w:rsid w:val="00410C1D"/>
    <w:pPr>
      <w:suppressAutoHyphens/>
      <w:ind w:left="113" w:right="113"/>
    </w:pPr>
    <w:rPr>
      <w:rFonts w:ascii="Arial Narrow" w:hAnsi="Arial Narrow"/>
      <w:sz w:val="20"/>
      <w:szCs w:val="20"/>
      <w:lang w:eastAsia="ar-SA"/>
    </w:rPr>
  </w:style>
  <w:style w:type="character" w:customStyle="1" w:styleId="NoSpacingChar">
    <w:name w:val="No Spacing Char"/>
    <w:link w:val="NoSpacing"/>
    <w:rsid w:val="00044870"/>
    <w:rPr>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stulpsv@yahoo.com" TargetMode="External"/><Relationship Id="rId3" Type="http://schemas.openxmlformats.org/officeDocument/2006/relationships/settings" Target="settings.xml"/><Relationship Id="rId7" Type="http://schemas.openxmlformats.org/officeDocument/2006/relationships/hyperlink" Target="http://www.primariastulpicani.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TotalTime>
  <Pages>28</Pages>
  <Words>12590</Words>
  <Characters>71767</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dc:creator>
  <cp:lastModifiedBy>marius</cp:lastModifiedBy>
  <cp:revision>22</cp:revision>
  <dcterms:created xsi:type="dcterms:W3CDTF">2017-05-25T11:53:00Z</dcterms:created>
  <dcterms:modified xsi:type="dcterms:W3CDTF">2018-01-17T13:30:00Z</dcterms:modified>
</cp:coreProperties>
</file>